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371" w:rsidRDefault="00782371">
      <w:pPr>
        <w:pStyle w:val="BodyText"/>
        <w:kinsoku w:val="0"/>
        <w:overflowPunct w:val="0"/>
        <w:spacing w:before="2"/>
        <w:ind w:left="0"/>
        <w:rPr>
          <w:rFonts w:ascii="Times New Roman" w:hAnsi="Times New Roman" w:cs="Times New Roman"/>
          <w:sz w:val="6"/>
          <w:szCs w:val="6"/>
        </w:rPr>
      </w:pPr>
    </w:p>
    <w:p w:rsidR="00782371" w:rsidRDefault="00E8238D">
      <w:pPr>
        <w:pStyle w:val="BodyText"/>
        <w:kinsoku w:val="0"/>
        <w:overflowPunct w:val="0"/>
        <w:spacing w:line="200" w:lineRule="atLeast"/>
        <w:ind w:left="105"/>
        <w:rPr>
          <w:rFonts w:ascii="Times New Roman" w:hAnsi="Times New Roman" w:cs="Times New Roman"/>
          <w:sz w:val="20"/>
          <w:szCs w:val="20"/>
        </w:rPr>
      </w:pPr>
      <w:r>
        <w:rPr>
          <w:noProof/>
        </w:rPr>
        <w:drawing>
          <wp:inline distT="0" distB="0" distL="0" distR="0">
            <wp:extent cx="1463040" cy="612140"/>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612140"/>
                    </a:xfrm>
                    <a:prstGeom prst="rect">
                      <a:avLst/>
                    </a:prstGeom>
                    <a:noFill/>
                    <a:ln>
                      <a:noFill/>
                    </a:ln>
                  </pic:spPr>
                </pic:pic>
              </a:graphicData>
            </a:graphic>
          </wp:inline>
        </w:drawing>
      </w:r>
      <w:r>
        <w:rPr>
          <w:noProof/>
        </w:rPr>
        <w:drawing>
          <wp:inline distT="0" distB="0" distL="0" distR="0">
            <wp:extent cx="6313170" cy="147129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3170" cy="1471295"/>
                    </a:xfrm>
                    <a:prstGeom prst="rect">
                      <a:avLst/>
                    </a:prstGeom>
                    <a:noFill/>
                    <a:ln>
                      <a:noFill/>
                    </a:ln>
                  </pic:spPr>
                </pic:pic>
              </a:graphicData>
            </a:graphic>
          </wp:inline>
        </w:drawing>
      </w:r>
    </w:p>
    <w:p w:rsidR="00782371" w:rsidRDefault="00782371">
      <w:pPr>
        <w:pStyle w:val="BodyText"/>
        <w:kinsoku w:val="0"/>
        <w:overflowPunct w:val="0"/>
        <w:ind w:left="0"/>
        <w:rPr>
          <w:rFonts w:ascii="Times New Roman" w:hAnsi="Times New Roman" w:cs="Times New Roman"/>
          <w:sz w:val="20"/>
          <w:szCs w:val="20"/>
        </w:rPr>
      </w:pPr>
    </w:p>
    <w:p w:rsidR="00782371" w:rsidRDefault="00782371">
      <w:pPr>
        <w:pStyle w:val="BodyText"/>
        <w:kinsoku w:val="0"/>
        <w:overflowPunct w:val="0"/>
        <w:spacing w:before="1"/>
        <w:ind w:left="0"/>
        <w:rPr>
          <w:rFonts w:ascii="Times New Roman" w:hAnsi="Times New Roman" w:cs="Times New Roman"/>
          <w:sz w:val="25"/>
          <w:szCs w:val="25"/>
        </w:rPr>
      </w:pPr>
    </w:p>
    <w:p w:rsidR="00782371" w:rsidRDefault="00794412">
      <w:pPr>
        <w:pStyle w:val="BodyText"/>
        <w:kinsoku w:val="0"/>
        <w:overflowPunct w:val="0"/>
        <w:spacing w:before="28"/>
        <w:ind w:left="826" w:right="774"/>
        <w:jc w:val="center"/>
        <w:rPr>
          <w:sz w:val="56"/>
          <w:szCs w:val="56"/>
        </w:rPr>
      </w:pPr>
      <w:r>
        <w:rPr>
          <w:b/>
          <w:bCs/>
          <w:sz w:val="56"/>
          <w:szCs w:val="56"/>
        </w:rPr>
        <w:t>EMERGENCY</w:t>
      </w:r>
      <w:r>
        <w:rPr>
          <w:b/>
          <w:bCs/>
          <w:spacing w:val="-95"/>
          <w:sz w:val="56"/>
          <w:szCs w:val="56"/>
        </w:rPr>
        <w:t xml:space="preserve"> </w:t>
      </w:r>
      <w:r>
        <w:rPr>
          <w:b/>
          <w:bCs/>
          <w:sz w:val="56"/>
          <w:szCs w:val="56"/>
        </w:rPr>
        <w:t>MANAGEMENT</w:t>
      </w:r>
      <w:r>
        <w:rPr>
          <w:b/>
          <w:bCs/>
          <w:spacing w:val="-93"/>
          <w:sz w:val="56"/>
          <w:szCs w:val="56"/>
        </w:rPr>
        <w:t xml:space="preserve"> </w:t>
      </w:r>
      <w:r>
        <w:rPr>
          <w:b/>
          <w:bCs/>
          <w:sz w:val="56"/>
          <w:szCs w:val="56"/>
        </w:rPr>
        <w:t>PLAN</w:t>
      </w:r>
    </w:p>
    <w:p w:rsidR="00782371" w:rsidRDefault="00794412">
      <w:pPr>
        <w:pStyle w:val="BodyText"/>
        <w:kinsoku w:val="0"/>
        <w:overflowPunct w:val="0"/>
        <w:spacing w:before="131"/>
        <w:ind w:left="823" w:right="774"/>
        <w:jc w:val="center"/>
        <w:rPr>
          <w:sz w:val="56"/>
          <w:szCs w:val="56"/>
        </w:rPr>
      </w:pPr>
      <w:proofErr w:type="gramStart"/>
      <w:r>
        <w:rPr>
          <w:b/>
          <w:bCs/>
          <w:sz w:val="56"/>
          <w:szCs w:val="56"/>
        </w:rPr>
        <w:t>for</w:t>
      </w:r>
      <w:proofErr w:type="gramEnd"/>
    </w:p>
    <w:p w:rsidR="00782371" w:rsidRDefault="00794412">
      <w:pPr>
        <w:pStyle w:val="BodyText"/>
        <w:kinsoku w:val="0"/>
        <w:overflowPunct w:val="0"/>
        <w:spacing w:before="129"/>
        <w:ind w:left="822" w:right="774"/>
        <w:jc w:val="center"/>
        <w:rPr>
          <w:sz w:val="56"/>
          <w:szCs w:val="56"/>
        </w:rPr>
      </w:pPr>
      <w:r>
        <w:rPr>
          <w:b/>
          <w:bCs/>
          <w:sz w:val="56"/>
          <w:szCs w:val="56"/>
        </w:rPr>
        <w:t>Kangaroo</w:t>
      </w:r>
      <w:r>
        <w:rPr>
          <w:b/>
          <w:bCs/>
          <w:spacing w:val="-53"/>
          <w:sz w:val="56"/>
          <w:szCs w:val="56"/>
        </w:rPr>
        <w:t xml:space="preserve"> </w:t>
      </w:r>
      <w:r>
        <w:rPr>
          <w:b/>
          <w:bCs/>
          <w:sz w:val="56"/>
          <w:szCs w:val="56"/>
        </w:rPr>
        <w:t>Va</w:t>
      </w:r>
      <w:r w:rsidR="00123286">
        <w:rPr>
          <w:b/>
          <w:bCs/>
          <w:sz w:val="56"/>
          <w:szCs w:val="56"/>
        </w:rPr>
        <w:t>l</w:t>
      </w:r>
      <w:r>
        <w:rPr>
          <w:b/>
          <w:bCs/>
          <w:sz w:val="56"/>
          <w:szCs w:val="56"/>
        </w:rPr>
        <w:t>ley</w:t>
      </w:r>
      <w:r>
        <w:rPr>
          <w:b/>
          <w:bCs/>
          <w:spacing w:val="-55"/>
          <w:sz w:val="56"/>
          <w:szCs w:val="56"/>
        </w:rPr>
        <w:t xml:space="preserve"> </w:t>
      </w:r>
      <w:r>
        <w:rPr>
          <w:b/>
          <w:bCs/>
          <w:spacing w:val="-1"/>
          <w:sz w:val="56"/>
          <w:szCs w:val="56"/>
        </w:rPr>
        <w:t>Public</w:t>
      </w:r>
      <w:r>
        <w:rPr>
          <w:b/>
          <w:bCs/>
          <w:spacing w:val="-49"/>
          <w:sz w:val="56"/>
          <w:szCs w:val="56"/>
        </w:rPr>
        <w:t xml:space="preserve"> </w:t>
      </w:r>
      <w:r>
        <w:rPr>
          <w:b/>
          <w:bCs/>
          <w:spacing w:val="-2"/>
          <w:sz w:val="56"/>
          <w:szCs w:val="56"/>
        </w:rPr>
        <w:t>School</w:t>
      </w:r>
    </w:p>
    <w:p w:rsidR="00782371" w:rsidRDefault="00782371">
      <w:pPr>
        <w:pStyle w:val="BodyText"/>
        <w:kinsoku w:val="0"/>
        <w:overflowPunct w:val="0"/>
        <w:ind w:left="0"/>
        <w:rPr>
          <w:b/>
          <w:bCs/>
          <w:sz w:val="20"/>
          <w:szCs w:val="20"/>
        </w:rPr>
      </w:pPr>
    </w:p>
    <w:p w:rsidR="00782371" w:rsidRDefault="00782371">
      <w:pPr>
        <w:pStyle w:val="BodyText"/>
        <w:kinsoku w:val="0"/>
        <w:overflowPunct w:val="0"/>
        <w:ind w:left="0"/>
        <w:rPr>
          <w:b/>
          <w:bCs/>
          <w:sz w:val="20"/>
          <w:szCs w:val="20"/>
        </w:rPr>
      </w:pPr>
    </w:p>
    <w:p w:rsidR="00782371" w:rsidRDefault="00782371">
      <w:pPr>
        <w:pStyle w:val="BodyText"/>
        <w:kinsoku w:val="0"/>
        <w:overflowPunct w:val="0"/>
        <w:spacing w:before="9"/>
        <w:ind w:left="0"/>
        <w:rPr>
          <w:b/>
          <w:bCs/>
          <w:sz w:val="28"/>
          <w:szCs w:val="28"/>
        </w:rPr>
      </w:pPr>
    </w:p>
    <w:p w:rsidR="00782371" w:rsidRDefault="00794412">
      <w:pPr>
        <w:pStyle w:val="BodyText"/>
        <w:kinsoku w:val="0"/>
        <w:overflowPunct w:val="0"/>
        <w:spacing w:line="200" w:lineRule="atLeast"/>
        <w:ind w:left="3019"/>
        <w:rPr>
          <w:sz w:val="20"/>
          <w:szCs w:val="20"/>
        </w:rPr>
      </w:pPr>
      <w:r>
        <w:rPr>
          <w:noProof/>
          <w:sz w:val="20"/>
          <w:szCs w:val="20"/>
        </w:rPr>
        <mc:AlternateContent>
          <mc:Choice Requires="wpg">
            <w:drawing>
              <wp:inline distT="0" distB="0" distL="0" distR="0">
                <wp:extent cx="3086100" cy="1143000"/>
                <wp:effectExtent l="0" t="0" r="19050" b="19050"/>
                <wp:docPr id="1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143000"/>
                          <a:chOff x="15" y="15"/>
                          <a:chExt cx="4860" cy="1800"/>
                        </a:xfrm>
                      </wpg:grpSpPr>
                      <wps:wsp>
                        <wps:cNvPr id="145" name="Freeform 7"/>
                        <wps:cNvSpPr>
                          <a:spLocks/>
                        </wps:cNvSpPr>
                        <wps:spPr bwMode="auto">
                          <a:xfrm>
                            <a:off x="15" y="15"/>
                            <a:ext cx="4860" cy="1800"/>
                          </a:xfrm>
                          <a:custGeom>
                            <a:avLst/>
                            <a:gdLst>
                              <a:gd name="T0" fmla="*/ 0 w 4860"/>
                              <a:gd name="T1" fmla="*/ 1800 h 1800"/>
                              <a:gd name="T2" fmla="*/ 4860 w 4860"/>
                              <a:gd name="T3" fmla="*/ 1800 h 1800"/>
                              <a:gd name="T4" fmla="*/ 4860 w 4860"/>
                              <a:gd name="T5" fmla="*/ 0 h 1800"/>
                              <a:gd name="T6" fmla="*/ 0 w 4860"/>
                              <a:gd name="T7" fmla="*/ 0 h 1800"/>
                              <a:gd name="T8" fmla="*/ 0 w 4860"/>
                              <a:gd name="T9" fmla="*/ 1800 h 1800"/>
                            </a:gdLst>
                            <a:ahLst/>
                            <a:cxnLst>
                              <a:cxn ang="0">
                                <a:pos x="T0" y="T1"/>
                              </a:cxn>
                              <a:cxn ang="0">
                                <a:pos x="T2" y="T3"/>
                              </a:cxn>
                              <a:cxn ang="0">
                                <a:pos x="T4" y="T5"/>
                              </a:cxn>
                              <a:cxn ang="0">
                                <a:pos x="T6" y="T7"/>
                              </a:cxn>
                              <a:cxn ang="0">
                                <a:pos x="T8" y="T9"/>
                              </a:cxn>
                            </a:cxnLst>
                            <a:rect l="0" t="0" r="r" b="b"/>
                            <a:pathLst>
                              <a:path w="4860" h="1800">
                                <a:moveTo>
                                  <a:pt x="0" y="1800"/>
                                </a:moveTo>
                                <a:lnTo>
                                  <a:pt x="4860" y="1800"/>
                                </a:lnTo>
                                <a:lnTo>
                                  <a:pt x="4860" y="0"/>
                                </a:lnTo>
                                <a:lnTo>
                                  <a:pt x="0" y="0"/>
                                </a:lnTo>
                                <a:lnTo>
                                  <a:pt x="0" y="1800"/>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8"/>
                        <wps:cNvSpPr>
                          <a:spLocks/>
                        </wps:cNvSpPr>
                        <wps:spPr bwMode="auto">
                          <a:xfrm>
                            <a:off x="15" y="15"/>
                            <a:ext cx="4860" cy="1800"/>
                          </a:xfrm>
                          <a:custGeom>
                            <a:avLst/>
                            <a:gdLst>
                              <a:gd name="T0" fmla="*/ 0 w 4860"/>
                              <a:gd name="T1" fmla="*/ 1800 h 1800"/>
                              <a:gd name="T2" fmla="*/ 4860 w 4860"/>
                              <a:gd name="T3" fmla="*/ 1800 h 1800"/>
                              <a:gd name="T4" fmla="*/ 4860 w 4860"/>
                              <a:gd name="T5" fmla="*/ 0 h 1800"/>
                              <a:gd name="T6" fmla="*/ 0 w 4860"/>
                              <a:gd name="T7" fmla="*/ 0 h 1800"/>
                              <a:gd name="T8" fmla="*/ 0 w 4860"/>
                              <a:gd name="T9" fmla="*/ 1800 h 1800"/>
                            </a:gdLst>
                            <a:ahLst/>
                            <a:cxnLst>
                              <a:cxn ang="0">
                                <a:pos x="T0" y="T1"/>
                              </a:cxn>
                              <a:cxn ang="0">
                                <a:pos x="T2" y="T3"/>
                              </a:cxn>
                              <a:cxn ang="0">
                                <a:pos x="T4" y="T5"/>
                              </a:cxn>
                              <a:cxn ang="0">
                                <a:pos x="T6" y="T7"/>
                              </a:cxn>
                              <a:cxn ang="0">
                                <a:pos x="T8" y="T9"/>
                              </a:cxn>
                            </a:cxnLst>
                            <a:rect l="0" t="0" r="r" b="b"/>
                            <a:pathLst>
                              <a:path w="4860" h="1800">
                                <a:moveTo>
                                  <a:pt x="0" y="1800"/>
                                </a:moveTo>
                                <a:lnTo>
                                  <a:pt x="4860" y="1800"/>
                                </a:lnTo>
                                <a:lnTo>
                                  <a:pt x="4860" y="0"/>
                                </a:lnTo>
                                <a:lnTo>
                                  <a:pt x="0" y="0"/>
                                </a:lnTo>
                                <a:lnTo>
                                  <a:pt x="0" y="18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9"/>
                        <wps:cNvSpPr txBox="1">
                          <a:spLocks noChangeArrowheads="1"/>
                        </wps:cNvSpPr>
                        <wps:spPr bwMode="auto">
                          <a:xfrm>
                            <a:off x="99" y="264"/>
                            <a:ext cx="107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E8238D" w:rsidRDefault="00E8238D" w:rsidP="00E8238D">
                              <w:pPr>
                                <w:pStyle w:val="BodyText"/>
                                <w:kinsoku w:val="0"/>
                                <w:overflowPunct w:val="0"/>
                                <w:spacing w:line="240" w:lineRule="exact"/>
                                <w:ind w:left="0"/>
                                <w:jc w:val="both"/>
                                <w:rPr>
                                  <w:color w:val="FFFFFF" w:themeColor="background1"/>
                                  <w:sz w:val="24"/>
                                  <w:szCs w:val="24"/>
                                </w:rPr>
                              </w:pPr>
                              <w:r w:rsidRPr="00E8238D">
                                <w:rPr>
                                  <w:b/>
                                  <w:bCs/>
                                  <w:color w:val="FFFFFF" w:themeColor="background1"/>
                                  <w:spacing w:val="-2"/>
                                  <w:sz w:val="24"/>
                                  <w:szCs w:val="24"/>
                                </w:rPr>
                                <w:t>Effective:</w:t>
                              </w:r>
                            </w:p>
                          </w:txbxContent>
                        </wps:txbx>
                        <wps:bodyPr rot="0" vert="horz" wrap="square" lIns="0" tIns="0" rIns="0" bIns="0" anchor="t" anchorCtr="0" upright="1">
                          <a:noAutofit/>
                        </wps:bodyPr>
                      </wps:wsp>
                      <wps:wsp>
                        <wps:cNvPr id="148" name="Text Box 10"/>
                        <wps:cNvSpPr txBox="1">
                          <a:spLocks noChangeArrowheads="1"/>
                        </wps:cNvSpPr>
                        <wps:spPr bwMode="auto">
                          <a:xfrm>
                            <a:off x="2714" y="252"/>
                            <a:ext cx="17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E8238D" w:rsidRDefault="00E8238D">
                              <w:pPr>
                                <w:pStyle w:val="BodyText"/>
                                <w:kinsoku w:val="0"/>
                                <w:overflowPunct w:val="0"/>
                                <w:spacing w:line="240" w:lineRule="exact"/>
                                <w:ind w:left="0"/>
                                <w:rPr>
                                  <w:color w:val="FFFFFF" w:themeColor="background1"/>
                                  <w:spacing w:val="-1"/>
                                  <w:sz w:val="24"/>
                                  <w:szCs w:val="24"/>
                                </w:rPr>
                              </w:pPr>
                              <w:r w:rsidRPr="00E8238D">
                                <w:rPr>
                                  <w:color w:val="FFFFFF" w:themeColor="background1"/>
                                  <w:sz w:val="24"/>
                                  <w:szCs w:val="24"/>
                                </w:rPr>
                                <w:t>1</w:t>
                              </w:r>
                              <w:r w:rsidRPr="00E8238D">
                                <w:rPr>
                                  <w:color w:val="FFFFFF" w:themeColor="background1"/>
                                  <w:spacing w:val="1"/>
                                  <w:sz w:val="24"/>
                                  <w:szCs w:val="24"/>
                                </w:rPr>
                                <w:t xml:space="preserve"> </w:t>
                              </w:r>
                              <w:r w:rsidRPr="00E8238D">
                                <w:rPr>
                                  <w:color w:val="FFFFFF" w:themeColor="background1"/>
                                  <w:spacing w:val="-2"/>
                                  <w:sz w:val="24"/>
                                  <w:szCs w:val="24"/>
                                </w:rPr>
                                <w:t>February</w:t>
                              </w:r>
                              <w:r w:rsidRPr="00E8238D">
                                <w:rPr>
                                  <w:color w:val="FFFFFF" w:themeColor="background1"/>
                                  <w:spacing w:val="-5"/>
                                  <w:sz w:val="24"/>
                                  <w:szCs w:val="24"/>
                                </w:rPr>
                                <w:t xml:space="preserve"> </w:t>
                              </w:r>
                              <w:r w:rsidRPr="00E8238D">
                                <w:rPr>
                                  <w:color w:val="FFFFFF" w:themeColor="background1"/>
                                  <w:spacing w:val="-1"/>
                                  <w:sz w:val="24"/>
                                  <w:szCs w:val="24"/>
                                </w:rPr>
                                <w:t>2008</w:t>
                              </w:r>
                            </w:p>
                          </w:txbxContent>
                        </wps:txbx>
                        <wps:bodyPr rot="0" vert="horz" wrap="square" lIns="0" tIns="0" rIns="0" bIns="0" anchor="t" anchorCtr="0" upright="1">
                          <a:noAutofit/>
                        </wps:bodyPr>
                      </wps:wsp>
                      <wps:wsp>
                        <wps:cNvPr id="149" name="Text Box 11"/>
                        <wps:cNvSpPr txBox="1">
                          <a:spLocks noChangeArrowheads="1"/>
                        </wps:cNvSpPr>
                        <wps:spPr bwMode="auto">
                          <a:xfrm>
                            <a:off x="99" y="812"/>
                            <a:ext cx="477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E8238D" w:rsidRDefault="00E8238D">
                              <w:pPr>
                                <w:pStyle w:val="BodyText"/>
                                <w:tabs>
                                  <w:tab w:val="left" w:pos="2423"/>
                                </w:tabs>
                                <w:kinsoku w:val="0"/>
                                <w:overflowPunct w:val="0"/>
                                <w:spacing w:line="240" w:lineRule="exact"/>
                                <w:ind w:left="0"/>
                                <w:rPr>
                                  <w:color w:val="FFFFFF" w:themeColor="background1"/>
                                  <w:sz w:val="24"/>
                                  <w:szCs w:val="24"/>
                                </w:rPr>
                              </w:pPr>
                              <w:r w:rsidRPr="00E8238D">
                                <w:rPr>
                                  <w:b/>
                                  <w:bCs/>
                                  <w:color w:val="FFFFFF" w:themeColor="background1"/>
                                  <w:spacing w:val="-1"/>
                                  <w:sz w:val="24"/>
                                  <w:szCs w:val="24"/>
                                </w:rPr>
                                <w:t>Date</w:t>
                              </w:r>
                              <w:r w:rsidRPr="00E8238D">
                                <w:rPr>
                                  <w:b/>
                                  <w:bCs/>
                                  <w:color w:val="FFFFFF" w:themeColor="background1"/>
                                  <w:spacing w:val="1"/>
                                  <w:sz w:val="24"/>
                                  <w:szCs w:val="24"/>
                                </w:rPr>
                                <w:t xml:space="preserve"> </w:t>
                              </w:r>
                              <w:r w:rsidRPr="00E8238D">
                                <w:rPr>
                                  <w:b/>
                                  <w:bCs/>
                                  <w:color w:val="FFFFFF" w:themeColor="background1"/>
                                  <w:spacing w:val="-1"/>
                                  <w:sz w:val="24"/>
                                  <w:szCs w:val="24"/>
                                </w:rPr>
                                <w:t xml:space="preserve">of </w:t>
                              </w:r>
                              <w:r w:rsidRPr="00E8238D">
                                <w:rPr>
                                  <w:b/>
                                  <w:bCs/>
                                  <w:color w:val="FFFFFF" w:themeColor="background1"/>
                                  <w:sz w:val="24"/>
                                  <w:szCs w:val="24"/>
                                </w:rPr>
                                <w:t>last</w:t>
                              </w:r>
                              <w:r w:rsidRPr="00E8238D">
                                <w:rPr>
                                  <w:b/>
                                  <w:bCs/>
                                  <w:color w:val="FFFFFF" w:themeColor="background1"/>
                                  <w:spacing w:val="-3"/>
                                  <w:sz w:val="24"/>
                                  <w:szCs w:val="24"/>
                                </w:rPr>
                                <w:t xml:space="preserve"> </w:t>
                              </w:r>
                              <w:r w:rsidRPr="00E8238D">
                                <w:rPr>
                                  <w:b/>
                                  <w:bCs/>
                                  <w:color w:val="FFFFFF" w:themeColor="background1"/>
                                  <w:spacing w:val="-1"/>
                                  <w:sz w:val="24"/>
                                  <w:szCs w:val="24"/>
                                </w:rPr>
                                <w:t>review:</w:t>
                              </w:r>
                              <w:r w:rsidRPr="00E8238D">
                                <w:rPr>
                                  <w:b/>
                                  <w:bCs/>
                                  <w:color w:val="FFFFFF" w:themeColor="background1"/>
                                  <w:spacing w:val="-1"/>
                                  <w:sz w:val="24"/>
                                  <w:szCs w:val="24"/>
                                </w:rPr>
                                <w:tab/>
                                <w:t>OCTOBER</w:t>
                              </w:r>
                              <w:r w:rsidRPr="00E8238D">
                                <w:rPr>
                                  <w:b/>
                                  <w:bCs/>
                                  <w:color w:val="FFFFFF" w:themeColor="background1"/>
                                  <w:sz w:val="24"/>
                                  <w:szCs w:val="24"/>
                                </w:rPr>
                                <w:t xml:space="preserve"> 2017</w:t>
                              </w:r>
                            </w:p>
                          </w:txbxContent>
                        </wps:txbx>
                        <wps:bodyPr rot="0" vert="horz" wrap="square" lIns="0" tIns="0" rIns="0" bIns="0" anchor="t" anchorCtr="0" upright="1">
                          <a:noAutofit/>
                        </wps:bodyPr>
                      </wps:wsp>
                      <wps:wsp>
                        <wps:cNvPr id="150" name="Text Box 12"/>
                        <wps:cNvSpPr txBox="1">
                          <a:spLocks noChangeArrowheads="1"/>
                        </wps:cNvSpPr>
                        <wps:spPr bwMode="auto">
                          <a:xfrm>
                            <a:off x="99" y="1364"/>
                            <a:ext cx="14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E8238D" w:rsidRDefault="00E8238D" w:rsidP="00E8238D">
                              <w:pPr>
                                <w:pStyle w:val="BodyText"/>
                                <w:kinsoku w:val="0"/>
                                <w:overflowPunct w:val="0"/>
                                <w:spacing w:line="240" w:lineRule="exact"/>
                                <w:ind w:left="0"/>
                                <w:jc w:val="both"/>
                                <w:rPr>
                                  <w:color w:val="FFFFFF" w:themeColor="background1"/>
                                  <w:sz w:val="24"/>
                                  <w:szCs w:val="24"/>
                                </w:rPr>
                              </w:pPr>
                              <w:r w:rsidRPr="00E8238D">
                                <w:rPr>
                                  <w:b/>
                                  <w:bCs/>
                                  <w:color w:val="FFFFFF" w:themeColor="background1"/>
                                  <w:spacing w:val="-3"/>
                                  <w:sz w:val="24"/>
                                  <w:szCs w:val="24"/>
                                </w:rPr>
                                <w:t>Review</w:t>
                              </w:r>
                              <w:r w:rsidRPr="00E8238D">
                                <w:rPr>
                                  <w:b/>
                                  <w:bCs/>
                                  <w:color w:val="FFFFFF" w:themeColor="background1"/>
                                  <w:spacing w:val="8"/>
                                  <w:sz w:val="24"/>
                                  <w:szCs w:val="24"/>
                                </w:rPr>
                                <w:t xml:space="preserve"> </w:t>
                              </w:r>
                              <w:r w:rsidRPr="00E8238D">
                                <w:rPr>
                                  <w:b/>
                                  <w:bCs/>
                                  <w:color w:val="FFFFFF" w:themeColor="background1"/>
                                  <w:spacing w:val="-4"/>
                                  <w:sz w:val="24"/>
                                  <w:szCs w:val="24"/>
                                </w:rPr>
                                <w:t>date:</w:t>
                              </w:r>
                            </w:p>
                          </w:txbxContent>
                        </wps:txbx>
                        <wps:bodyPr rot="0" vert="horz" wrap="square" lIns="0" tIns="0" rIns="0" bIns="0" anchor="t" anchorCtr="0" upright="1">
                          <a:noAutofit/>
                        </wps:bodyPr>
                      </wps:wsp>
                      <wps:wsp>
                        <wps:cNvPr id="151" name="Text Box 13"/>
                        <wps:cNvSpPr txBox="1">
                          <a:spLocks noChangeArrowheads="1"/>
                        </wps:cNvSpPr>
                        <wps:spPr bwMode="auto">
                          <a:xfrm>
                            <a:off x="2488" y="1364"/>
                            <a:ext cx="221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E8238D" w:rsidRDefault="00E8238D">
                              <w:pPr>
                                <w:pStyle w:val="BodyText"/>
                                <w:kinsoku w:val="0"/>
                                <w:overflowPunct w:val="0"/>
                                <w:spacing w:line="240" w:lineRule="exact"/>
                                <w:ind w:left="0"/>
                                <w:rPr>
                                  <w:color w:val="FFFFFF" w:themeColor="background1"/>
                                  <w:sz w:val="24"/>
                                  <w:szCs w:val="24"/>
                                </w:rPr>
                              </w:pPr>
                              <w:r w:rsidRPr="00E8238D">
                                <w:rPr>
                                  <w:b/>
                                  <w:bCs/>
                                  <w:color w:val="FFFFFF" w:themeColor="background1"/>
                                  <w:sz w:val="24"/>
                                  <w:szCs w:val="24"/>
                                </w:rPr>
                                <w:t>OCTOBER 2018</w:t>
                              </w:r>
                            </w:p>
                          </w:txbxContent>
                        </wps:txbx>
                        <wps:bodyPr rot="0" vert="horz" wrap="square" lIns="0" tIns="0" rIns="0" bIns="0" anchor="t" anchorCtr="0" upright="1">
                          <a:noAutofit/>
                        </wps:bodyPr>
                      </wps:wsp>
                    </wpg:wgp>
                  </a:graphicData>
                </a:graphic>
              </wp:inline>
            </w:drawing>
          </mc:Choice>
          <mc:Fallback>
            <w:pict>
              <v:group id="Group 6" o:spid="_x0000_s1026" style="width:243pt;height:90pt;mso-position-horizontal-relative:char;mso-position-vertical-relative:line" coordorigin="15,15" coordsize="48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">
                <v:shape id="Freeform 7" o:spid="_x0000_s1027" style="position:absolute;left:15;top:15;width:4860;height:1800;visibility:visible;mso-wrap-style:square;v-text-anchor:top" coordsize="48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G88IA&#10;AADcAAAADwAAAGRycy9kb3ducmV2LnhtbERPTWvCQBC9F/wPywi91Y3GSkmzEZFIi7dq7XnITpPQ&#10;7GzY3Sbpv+8Kgrd5vM/Jt5PpxEDOt5YVLBcJCOLK6pZrBZ/nw9MLCB+QNXaWScEfedgWs4ccM21H&#10;/qDhFGoRQ9hnqKAJoc+k9FVDBv3C9sSR+7bOYIjQ1VI7HGO46eQqSTbSYMuxocGe9g1VP6dfo+BQ&#10;Dl/+mB7f3D7dXIhXZXoZS6Ue59PuFUSgKdzFN/e7jvPXz3B9Jl4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4bzwgAAANwAAAAPAAAAAAAAAAAAAAAAAJgCAABkcnMvZG93&#10;bnJldi54bWxQSwUGAAAAAAQABAD1AAAAhwMAAAAA&#10;" path="m,1800r4860,l4860,,,,,1800xe" fillcolor="#099" stroked="f">
                  <v:path arrowok="t" o:connecttype="custom" o:connectlocs="0,1800;4860,1800;4860,0;0,0;0,1800" o:connectangles="0,0,0,0,0"/>
                </v:shape>
                <v:shape id="Freeform 8" o:spid="_x0000_s1028" style="position:absolute;left:15;top:15;width:4860;height:1800;visibility:visible;mso-wrap-style:square;v-text-anchor:top" coordsize="486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skcMA&#10;AADcAAAADwAAAGRycy9kb3ducmV2LnhtbERPzWoCMRC+F3yHMEJvNavVtaxGKYLgwR6q+wDDZrpZ&#10;3Uy2SXTXt28Khd7m4/ud9XawrbiTD41jBdNJBoK4crrhWkF53r+8gQgRWWPrmBQ8KMB2M3paY6Fd&#10;z590P8VapBAOBSowMXaFlKEyZDFMXEecuC/nLcYEfS21xz6F21bOsiyXFhtODQY72hmqrqebVVAd&#10;y70/L+qP5eX4+j2/9SZflEap5/HwvgIRaYj/4j/3Qaf58xx+n0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skcMAAADcAAAADwAAAAAAAAAAAAAAAACYAgAAZHJzL2Rv&#10;d25yZXYueG1sUEsFBgAAAAAEAAQA9QAAAIgDAAAAAA==&#10;" path="m,1800r4860,l4860,,,,,1800xe" filled="f" strokeweight="1.5pt">
                  <v:path arrowok="t" o:connecttype="custom" o:connectlocs="0,1800;4860,1800;4860,0;0,0;0,1800" o:connectangles="0,0,0,0,0"/>
                </v:shape>
                <v:shapetype id="_x0000_t202" coordsize="21600,21600" o:spt="202" path="m,l,21600r21600,l21600,xe">
                  <v:stroke joinstyle="miter"/>
                  <v:path gradientshapeok="t" o:connecttype="rect"/>
                </v:shapetype>
                <v:shape id="Text Box 9" o:spid="_x0000_s1029" type="#_x0000_t202" style="position:absolute;left:99;top:264;width:107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E8238D" w:rsidRPr="00E8238D" w:rsidRDefault="00E8238D" w:rsidP="00E8238D">
                        <w:pPr>
                          <w:pStyle w:val="BodyText"/>
                          <w:kinsoku w:val="0"/>
                          <w:overflowPunct w:val="0"/>
                          <w:spacing w:line="240" w:lineRule="exact"/>
                          <w:ind w:left="0"/>
                          <w:jc w:val="both"/>
                          <w:rPr>
                            <w:color w:val="FFFFFF" w:themeColor="background1"/>
                            <w:sz w:val="24"/>
                            <w:szCs w:val="24"/>
                          </w:rPr>
                        </w:pPr>
                        <w:r w:rsidRPr="00E8238D">
                          <w:rPr>
                            <w:b/>
                            <w:bCs/>
                            <w:color w:val="FFFFFF" w:themeColor="background1"/>
                            <w:spacing w:val="-2"/>
                            <w:sz w:val="24"/>
                            <w:szCs w:val="24"/>
                          </w:rPr>
                          <w:t>Effective:</w:t>
                        </w:r>
                      </w:p>
                    </w:txbxContent>
                  </v:textbox>
                </v:shape>
                <v:shape id="Text Box 10" o:spid="_x0000_s1030" type="#_x0000_t202" style="position:absolute;left:2714;top:252;width:17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E8238D" w:rsidRPr="00E8238D" w:rsidRDefault="00E8238D">
                        <w:pPr>
                          <w:pStyle w:val="BodyText"/>
                          <w:kinsoku w:val="0"/>
                          <w:overflowPunct w:val="0"/>
                          <w:spacing w:line="240" w:lineRule="exact"/>
                          <w:ind w:left="0"/>
                          <w:rPr>
                            <w:color w:val="FFFFFF" w:themeColor="background1"/>
                            <w:spacing w:val="-1"/>
                            <w:sz w:val="24"/>
                            <w:szCs w:val="24"/>
                          </w:rPr>
                        </w:pPr>
                        <w:r w:rsidRPr="00E8238D">
                          <w:rPr>
                            <w:color w:val="FFFFFF" w:themeColor="background1"/>
                            <w:sz w:val="24"/>
                            <w:szCs w:val="24"/>
                          </w:rPr>
                          <w:t>1</w:t>
                        </w:r>
                        <w:r w:rsidRPr="00E8238D">
                          <w:rPr>
                            <w:color w:val="FFFFFF" w:themeColor="background1"/>
                            <w:spacing w:val="1"/>
                            <w:sz w:val="24"/>
                            <w:szCs w:val="24"/>
                          </w:rPr>
                          <w:t xml:space="preserve"> </w:t>
                        </w:r>
                        <w:r w:rsidRPr="00E8238D">
                          <w:rPr>
                            <w:color w:val="FFFFFF" w:themeColor="background1"/>
                            <w:spacing w:val="-2"/>
                            <w:sz w:val="24"/>
                            <w:szCs w:val="24"/>
                          </w:rPr>
                          <w:t>February</w:t>
                        </w:r>
                        <w:r w:rsidRPr="00E8238D">
                          <w:rPr>
                            <w:color w:val="FFFFFF" w:themeColor="background1"/>
                            <w:spacing w:val="-5"/>
                            <w:sz w:val="24"/>
                            <w:szCs w:val="24"/>
                          </w:rPr>
                          <w:t xml:space="preserve"> </w:t>
                        </w:r>
                        <w:r w:rsidRPr="00E8238D">
                          <w:rPr>
                            <w:color w:val="FFFFFF" w:themeColor="background1"/>
                            <w:spacing w:val="-1"/>
                            <w:sz w:val="24"/>
                            <w:szCs w:val="24"/>
                          </w:rPr>
                          <w:t>2008</w:t>
                        </w:r>
                      </w:p>
                    </w:txbxContent>
                  </v:textbox>
                </v:shape>
                <v:shape id="Text Box 11" o:spid="_x0000_s1031" type="#_x0000_t202" style="position:absolute;left:99;top:812;width:4776;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E8238D" w:rsidRPr="00E8238D" w:rsidRDefault="00E8238D">
                        <w:pPr>
                          <w:pStyle w:val="BodyText"/>
                          <w:tabs>
                            <w:tab w:val="left" w:pos="2423"/>
                          </w:tabs>
                          <w:kinsoku w:val="0"/>
                          <w:overflowPunct w:val="0"/>
                          <w:spacing w:line="240" w:lineRule="exact"/>
                          <w:ind w:left="0"/>
                          <w:rPr>
                            <w:color w:val="FFFFFF" w:themeColor="background1"/>
                            <w:sz w:val="24"/>
                            <w:szCs w:val="24"/>
                          </w:rPr>
                        </w:pPr>
                        <w:r w:rsidRPr="00E8238D">
                          <w:rPr>
                            <w:b/>
                            <w:bCs/>
                            <w:color w:val="FFFFFF" w:themeColor="background1"/>
                            <w:spacing w:val="-1"/>
                            <w:sz w:val="24"/>
                            <w:szCs w:val="24"/>
                          </w:rPr>
                          <w:t>Date</w:t>
                        </w:r>
                        <w:r w:rsidRPr="00E8238D">
                          <w:rPr>
                            <w:b/>
                            <w:bCs/>
                            <w:color w:val="FFFFFF" w:themeColor="background1"/>
                            <w:spacing w:val="1"/>
                            <w:sz w:val="24"/>
                            <w:szCs w:val="24"/>
                          </w:rPr>
                          <w:t xml:space="preserve"> </w:t>
                        </w:r>
                        <w:r w:rsidRPr="00E8238D">
                          <w:rPr>
                            <w:b/>
                            <w:bCs/>
                            <w:color w:val="FFFFFF" w:themeColor="background1"/>
                            <w:spacing w:val="-1"/>
                            <w:sz w:val="24"/>
                            <w:szCs w:val="24"/>
                          </w:rPr>
                          <w:t xml:space="preserve">of </w:t>
                        </w:r>
                        <w:r w:rsidRPr="00E8238D">
                          <w:rPr>
                            <w:b/>
                            <w:bCs/>
                            <w:color w:val="FFFFFF" w:themeColor="background1"/>
                            <w:sz w:val="24"/>
                            <w:szCs w:val="24"/>
                          </w:rPr>
                          <w:t>last</w:t>
                        </w:r>
                        <w:r w:rsidRPr="00E8238D">
                          <w:rPr>
                            <w:b/>
                            <w:bCs/>
                            <w:color w:val="FFFFFF" w:themeColor="background1"/>
                            <w:spacing w:val="-3"/>
                            <w:sz w:val="24"/>
                            <w:szCs w:val="24"/>
                          </w:rPr>
                          <w:t xml:space="preserve"> </w:t>
                        </w:r>
                        <w:r w:rsidRPr="00E8238D">
                          <w:rPr>
                            <w:b/>
                            <w:bCs/>
                            <w:color w:val="FFFFFF" w:themeColor="background1"/>
                            <w:spacing w:val="-1"/>
                            <w:sz w:val="24"/>
                            <w:szCs w:val="24"/>
                          </w:rPr>
                          <w:t>review:</w:t>
                        </w:r>
                        <w:r w:rsidRPr="00E8238D">
                          <w:rPr>
                            <w:b/>
                            <w:bCs/>
                            <w:color w:val="FFFFFF" w:themeColor="background1"/>
                            <w:spacing w:val="-1"/>
                            <w:sz w:val="24"/>
                            <w:szCs w:val="24"/>
                          </w:rPr>
                          <w:tab/>
                          <w:t>OCTOBER</w:t>
                        </w:r>
                        <w:r w:rsidRPr="00E8238D">
                          <w:rPr>
                            <w:b/>
                            <w:bCs/>
                            <w:color w:val="FFFFFF" w:themeColor="background1"/>
                            <w:sz w:val="24"/>
                            <w:szCs w:val="24"/>
                          </w:rPr>
                          <w:t xml:space="preserve"> 2017</w:t>
                        </w:r>
                      </w:p>
                    </w:txbxContent>
                  </v:textbox>
                </v:shape>
                <v:shape id="Text Box 12" o:spid="_x0000_s1032" type="#_x0000_t202" style="position:absolute;left:99;top:1364;width:144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E8238D" w:rsidRPr="00E8238D" w:rsidRDefault="00E8238D" w:rsidP="00E8238D">
                        <w:pPr>
                          <w:pStyle w:val="BodyText"/>
                          <w:kinsoku w:val="0"/>
                          <w:overflowPunct w:val="0"/>
                          <w:spacing w:line="240" w:lineRule="exact"/>
                          <w:ind w:left="0"/>
                          <w:jc w:val="both"/>
                          <w:rPr>
                            <w:color w:val="FFFFFF" w:themeColor="background1"/>
                            <w:sz w:val="24"/>
                            <w:szCs w:val="24"/>
                          </w:rPr>
                        </w:pPr>
                        <w:r w:rsidRPr="00E8238D">
                          <w:rPr>
                            <w:b/>
                            <w:bCs/>
                            <w:color w:val="FFFFFF" w:themeColor="background1"/>
                            <w:spacing w:val="-3"/>
                            <w:sz w:val="24"/>
                            <w:szCs w:val="24"/>
                          </w:rPr>
                          <w:t>Review</w:t>
                        </w:r>
                        <w:r w:rsidRPr="00E8238D">
                          <w:rPr>
                            <w:b/>
                            <w:bCs/>
                            <w:color w:val="FFFFFF" w:themeColor="background1"/>
                            <w:spacing w:val="8"/>
                            <w:sz w:val="24"/>
                            <w:szCs w:val="24"/>
                          </w:rPr>
                          <w:t xml:space="preserve"> </w:t>
                        </w:r>
                        <w:r w:rsidRPr="00E8238D">
                          <w:rPr>
                            <w:b/>
                            <w:bCs/>
                            <w:color w:val="FFFFFF" w:themeColor="background1"/>
                            <w:spacing w:val="-4"/>
                            <w:sz w:val="24"/>
                            <w:szCs w:val="24"/>
                          </w:rPr>
                          <w:t>date:</w:t>
                        </w:r>
                      </w:p>
                    </w:txbxContent>
                  </v:textbox>
                </v:shape>
                <v:shape id="Text Box 13" o:spid="_x0000_s1033" type="#_x0000_t202" style="position:absolute;left:2488;top:1364;width:2219;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E8238D" w:rsidRPr="00E8238D" w:rsidRDefault="00E8238D">
                        <w:pPr>
                          <w:pStyle w:val="BodyText"/>
                          <w:kinsoku w:val="0"/>
                          <w:overflowPunct w:val="0"/>
                          <w:spacing w:line="240" w:lineRule="exact"/>
                          <w:ind w:left="0"/>
                          <w:rPr>
                            <w:color w:val="FFFFFF" w:themeColor="background1"/>
                            <w:sz w:val="24"/>
                            <w:szCs w:val="24"/>
                          </w:rPr>
                        </w:pPr>
                        <w:r w:rsidRPr="00E8238D">
                          <w:rPr>
                            <w:b/>
                            <w:bCs/>
                            <w:color w:val="FFFFFF" w:themeColor="background1"/>
                            <w:sz w:val="24"/>
                            <w:szCs w:val="24"/>
                          </w:rPr>
                          <w:t>OCTOBER 2018</w:t>
                        </w:r>
                      </w:p>
                    </w:txbxContent>
                  </v:textbox>
                </v:shape>
                <w10:anchorlock/>
              </v:group>
            </w:pict>
          </mc:Fallback>
        </mc:AlternateContent>
      </w:r>
    </w:p>
    <w:p w:rsidR="00782371" w:rsidRDefault="00782371">
      <w:pPr>
        <w:pStyle w:val="BodyText"/>
        <w:kinsoku w:val="0"/>
        <w:overflowPunct w:val="0"/>
        <w:spacing w:before="9"/>
        <w:ind w:left="0"/>
        <w:rPr>
          <w:b/>
          <w:bCs/>
          <w:sz w:val="67"/>
          <w:szCs w:val="67"/>
        </w:rPr>
      </w:pPr>
    </w:p>
    <w:p w:rsidR="00782371" w:rsidRDefault="00794412">
      <w:pPr>
        <w:pStyle w:val="BodyText"/>
        <w:kinsoku w:val="0"/>
        <w:overflowPunct w:val="0"/>
        <w:ind w:left="690" w:right="635"/>
        <w:jc w:val="both"/>
        <w:rPr>
          <w:spacing w:val="-2"/>
          <w:sz w:val="24"/>
          <w:szCs w:val="24"/>
        </w:rPr>
      </w:pPr>
      <w:r>
        <w:rPr>
          <w:sz w:val="24"/>
          <w:szCs w:val="24"/>
        </w:rPr>
        <w:t>The</w:t>
      </w:r>
      <w:r>
        <w:rPr>
          <w:spacing w:val="53"/>
          <w:sz w:val="24"/>
          <w:szCs w:val="24"/>
        </w:rPr>
        <w:t xml:space="preserve"> </w:t>
      </w:r>
      <w:r>
        <w:rPr>
          <w:b/>
          <w:bCs/>
          <w:spacing w:val="-2"/>
          <w:sz w:val="24"/>
          <w:szCs w:val="24"/>
        </w:rPr>
        <w:t>purpose</w:t>
      </w:r>
      <w:r>
        <w:rPr>
          <w:b/>
          <w:bCs/>
          <w:spacing w:val="61"/>
          <w:sz w:val="24"/>
          <w:szCs w:val="24"/>
        </w:rPr>
        <w:t xml:space="preserve"> </w:t>
      </w:r>
      <w:r>
        <w:rPr>
          <w:spacing w:val="-1"/>
          <w:sz w:val="24"/>
          <w:szCs w:val="24"/>
        </w:rPr>
        <w:t>of</w:t>
      </w:r>
      <w:r>
        <w:rPr>
          <w:spacing w:val="54"/>
          <w:sz w:val="24"/>
          <w:szCs w:val="24"/>
        </w:rPr>
        <w:t xml:space="preserve"> </w:t>
      </w:r>
      <w:r>
        <w:rPr>
          <w:spacing w:val="-2"/>
          <w:sz w:val="24"/>
          <w:szCs w:val="24"/>
        </w:rPr>
        <w:t>the</w:t>
      </w:r>
      <w:r>
        <w:rPr>
          <w:spacing w:val="51"/>
          <w:sz w:val="24"/>
          <w:szCs w:val="24"/>
        </w:rPr>
        <w:t xml:space="preserve"> </w:t>
      </w:r>
      <w:r>
        <w:rPr>
          <w:spacing w:val="-2"/>
          <w:sz w:val="24"/>
          <w:szCs w:val="24"/>
        </w:rPr>
        <w:t>emergency</w:t>
      </w:r>
      <w:r>
        <w:rPr>
          <w:spacing w:val="48"/>
          <w:sz w:val="24"/>
          <w:szCs w:val="24"/>
        </w:rPr>
        <w:t xml:space="preserve"> </w:t>
      </w:r>
      <w:r>
        <w:rPr>
          <w:spacing w:val="-2"/>
          <w:sz w:val="24"/>
          <w:szCs w:val="24"/>
        </w:rPr>
        <w:t>management</w:t>
      </w:r>
      <w:r>
        <w:rPr>
          <w:spacing w:val="51"/>
          <w:sz w:val="24"/>
          <w:szCs w:val="24"/>
        </w:rPr>
        <w:t xml:space="preserve"> </w:t>
      </w:r>
      <w:r>
        <w:rPr>
          <w:spacing w:val="-2"/>
          <w:sz w:val="24"/>
          <w:szCs w:val="24"/>
        </w:rPr>
        <w:t>plan</w:t>
      </w:r>
      <w:r>
        <w:rPr>
          <w:spacing w:val="54"/>
          <w:sz w:val="24"/>
          <w:szCs w:val="24"/>
        </w:rPr>
        <w:t xml:space="preserve"> </w:t>
      </w:r>
      <w:r>
        <w:rPr>
          <w:spacing w:val="-1"/>
          <w:sz w:val="24"/>
          <w:szCs w:val="24"/>
        </w:rPr>
        <w:t>is</w:t>
      </w:r>
      <w:r>
        <w:rPr>
          <w:spacing w:val="52"/>
          <w:sz w:val="24"/>
          <w:szCs w:val="24"/>
        </w:rPr>
        <w:t xml:space="preserve"> </w:t>
      </w:r>
      <w:r>
        <w:rPr>
          <w:spacing w:val="-1"/>
          <w:sz w:val="24"/>
          <w:szCs w:val="24"/>
        </w:rPr>
        <w:t>to</w:t>
      </w:r>
      <w:r>
        <w:rPr>
          <w:spacing w:val="54"/>
          <w:sz w:val="24"/>
          <w:szCs w:val="24"/>
        </w:rPr>
        <w:t xml:space="preserve"> </w:t>
      </w:r>
      <w:r>
        <w:rPr>
          <w:spacing w:val="-2"/>
          <w:sz w:val="24"/>
          <w:szCs w:val="24"/>
        </w:rPr>
        <w:t>ensure</w:t>
      </w:r>
      <w:r>
        <w:rPr>
          <w:spacing w:val="52"/>
          <w:sz w:val="24"/>
          <w:szCs w:val="24"/>
        </w:rPr>
        <w:t xml:space="preserve"> </w:t>
      </w:r>
      <w:r>
        <w:rPr>
          <w:sz w:val="24"/>
          <w:szCs w:val="24"/>
        </w:rPr>
        <w:t>the</w:t>
      </w:r>
      <w:r>
        <w:rPr>
          <w:spacing w:val="51"/>
          <w:sz w:val="24"/>
          <w:szCs w:val="24"/>
        </w:rPr>
        <w:t xml:space="preserve"> </w:t>
      </w:r>
      <w:r>
        <w:rPr>
          <w:spacing w:val="-2"/>
          <w:sz w:val="24"/>
          <w:szCs w:val="24"/>
        </w:rPr>
        <w:t>health,</w:t>
      </w:r>
      <w:r>
        <w:rPr>
          <w:spacing w:val="54"/>
          <w:sz w:val="24"/>
          <w:szCs w:val="24"/>
        </w:rPr>
        <w:t xml:space="preserve"> </w:t>
      </w:r>
      <w:r>
        <w:rPr>
          <w:spacing w:val="-2"/>
          <w:sz w:val="24"/>
          <w:szCs w:val="24"/>
        </w:rPr>
        <w:t>safety</w:t>
      </w:r>
      <w:r>
        <w:rPr>
          <w:spacing w:val="51"/>
          <w:sz w:val="24"/>
          <w:szCs w:val="24"/>
        </w:rPr>
        <w:t xml:space="preserve"> </w:t>
      </w:r>
      <w:r>
        <w:rPr>
          <w:spacing w:val="-4"/>
          <w:sz w:val="24"/>
          <w:szCs w:val="24"/>
        </w:rPr>
        <w:t>and</w:t>
      </w:r>
      <w:r>
        <w:rPr>
          <w:spacing w:val="83"/>
          <w:sz w:val="24"/>
          <w:szCs w:val="24"/>
        </w:rPr>
        <w:t xml:space="preserve"> </w:t>
      </w:r>
      <w:r>
        <w:rPr>
          <w:spacing w:val="-2"/>
          <w:sz w:val="24"/>
          <w:szCs w:val="24"/>
        </w:rPr>
        <w:t>welfare</w:t>
      </w:r>
      <w:r>
        <w:rPr>
          <w:spacing w:val="1"/>
          <w:sz w:val="24"/>
          <w:szCs w:val="24"/>
        </w:rPr>
        <w:t xml:space="preserve"> </w:t>
      </w:r>
      <w:r>
        <w:rPr>
          <w:spacing w:val="-1"/>
          <w:sz w:val="24"/>
          <w:szCs w:val="24"/>
        </w:rPr>
        <w:t>of</w:t>
      </w:r>
      <w:r>
        <w:rPr>
          <w:sz w:val="24"/>
          <w:szCs w:val="24"/>
        </w:rPr>
        <w:t xml:space="preserve"> </w:t>
      </w:r>
      <w:r>
        <w:rPr>
          <w:spacing w:val="-2"/>
          <w:sz w:val="24"/>
          <w:szCs w:val="24"/>
        </w:rPr>
        <w:t>staff, students and</w:t>
      </w:r>
      <w:r>
        <w:rPr>
          <w:spacing w:val="1"/>
          <w:sz w:val="24"/>
          <w:szCs w:val="24"/>
        </w:rPr>
        <w:t xml:space="preserve"> </w:t>
      </w:r>
      <w:r>
        <w:rPr>
          <w:spacing w:val="-2"/>
          <w:sz w:val="24"/>
          <w:szCs w:val="24"/>
        </w:rPr>
        <w:t>others</w:t>
      </w:r>
      <w:r>
        <w:rPr>
          <w:sz w:val="24"/>
          <w:szCs w:val="24"/>
        </w:rPr>
        <w:t xml:space="preserve"> </w:t>
      </w:r>
      <w:r>
        <w:rPr>
          <w:spacing w:val="-2"/>
          <w:sz w:val="24"/>
          <w:szCs w:val="24"/>
        </w:rPr>
        <w:t>in</w:t>
      </w:r>
      <w:r>
        <w:rPr>
          <w:spacing w:val="-1"/>
          <w:sz w:val="24"/>
          <w:szCs w:val="24"/>
        </w:rPr>
        <w:t xml:space="preserve"> the</w:t>
      </w:r>
      <w:r>
        <w:rPr>
          <w:spacing w:val="1"/>
          <w:sz w:val="24"/>
          <w:szCs w:val="24"/>
        </w:rPr>
        <w:t xml:space="preserve"> </w:t>
      </w:r>
      <w:r>
        <w:rPr>
          <w:spacing w:val="-2"/>
          <w:sz w:val="24"/>
          <w:szCs w:val="24"/>
        </w:rPr>
        <w:t>workplace</w:t>
      </w:r>
      <w:r>
        <w:rPr>
          <w:spacing w:val="1"/>
          <w:sz w:val="24"/>
          <w:szCs w:val="24"/>
        </w:rPr>
        <w:t xml:space="preserve"> </w:t>
      </w:r>
      <w:r>
        <w:rPr>
          <w:spacing w:val="-1"/>
          <w:sz w:val="24"/>
          <w:szCs w:val="24"/>
        </w:rPr>
        <w:t>in the</w:t>
      </w:r>
      <w:r>
        <w:rPr>
          <w:spacing w:val="-4"/>
          <w:sz w:val="24"/>
          <w:szCs w:val="24"/>
        </w:rPr>
        <w:t xml:space="preserve"> </w:t>
      </w:r>
      <w:r>
        <w:rPr>
          <w:spacing w:val="-1"/>
          <w:sz w:val="24"/>
          <w:szCs w:val="24"/>
        </w:rPr>
        <w:t>event</w:t>
      </w:r>
      <w:r>
        <w:rPr>
          <w:spacing w:val="-2"/>
          <w:sz w:val="24"/>
          <w:szCs w:val="24"/>
        </w:rPr>
        <w:t xml:space="preserve"> </w:t>
      </w:r>
      <w:r>
        <w:rPr>
          <w:spacing w:val="-1"/>
          <w:sz w:val="24"/>
          <w:szCs w:val="24"/>
        </w:rPr>
        <w:t>of</w:t>
      </w:r>
      <w:r>
        <w:rPr>
          <w:spacing w:val="-4"/>
          <w:sz w:val="24"/>
          <w:szCs w:val="24"/>
        </w:rPr>
        <w:t xml:space="preserve"> </w:t>
      </w:r>
      <w:r>
        <w:rPr>
          <w:sz w:val="24"/>
          <w:szCs w:val="24"/>
        </w:rPr>
        <w:t>an</w:t>
      </w:r>
      <w:r>
        <w:rPr>
          <w:spacing w:val="1"/>
          <w:sz w:val="24"/>
          <w:szCs w:val="24"/>
        </w:rPr>
        <w:t xml:space="preserve"> </w:t>
      </w:r>
      <w:r>
        <w:rPr>
          <w:spacing w:val="-2"/>
          <w:sz w:val="24"/>
          <w:szCs w:val="24"/>
        </w:rPr>
        <w:t>emergency.</w:t>
      </w:r>
    </w:p>
    <w:p w:rsidR="00782371" w:rsidRDefault="00782371">
      <w:pPr>
        <w:pStyle w:val="BodyText"/>
        <w:kinsoku w:val="0"/>
        <w:overflowPunct w:val="0"/>
        <w:ind w:left="0"/>
        <w:rPr>
          <w:sz w:val="24"/>
          <w:szCs w:val="24"/>
        </w:rPr>
      </w:pPr>
    </w:p>
    <w:p w:rsidR="00782371" w:rsidRDefault="00794412">
      <w:pPr>
        <w:pStyle w:val="BodyText"/>
        <w:kinsoku w:val="0"/>
        <w:overflowPunct w:val="0"/>
        <w:ind w:left="690" w:right="629"/>
        <w:jc w:val="both"/>
        <w:rPr>
          <w:spacing w:val="-2"/>
          <w:sz w:val="24"/>
          <w:szCs w:val="24"/>
        </w:rPr>
      </w:pPr>
      <w:r>
        <w:rPr>
          <w:sz w:val="24"/>
          <w:szCs w:val="24"/>
        </w:rPr>
        <w:t>In</w:t>
      </w:r>
      <w:r>
        <w:rPr>
          <w:spacing w:val="43"/>
          <w:sz w:val="24"/>
          <w:szCs w:val="24"/>
        </w:rPr>
        <w:t xml:space="preserve"> </w:t>
      </w:r>
      <w:r>
        <w:rPr>
          <w:spacing w:val="-1"/>
          <w:sz w:val="24"/>
          <w:szCs w:val="24"/>
        </w:rPr>
        <w:t>terms</w:t>
      </w:r>
      <w:r>
        <w:rPr>
          <w:spacing w:val="41"/>
          <w:sz w:val="24"/>
          <w:szCs w:val="24"/>
        </w:rPr>
        <w:t xml:space="preserve"> </w:t>
      </w:r>
      <w:r>
        <w:rPr>
          <w:spacing w:val="-1"/>
          <w:sz w:val="24"/>
          <w:szCs w:val="24"/>
        </w:rPr>
        <w:t>of</w:t>
      </w:r>
      <w:r>
        <w:rPr>
          <w:spacing w:val="44"/>
          <w:sz w:val="24"/>
          <w:szCs w:val="24"/>
        </w:rPr>
        <w:t xml:space="preserve"> </w:t>
      </w:r>
      <w:r>
        <w:rPr>
          <w:spacing w:val="-1"/>
          <w:sz w:val="24"/>
          <w:szCs w:val="24"/>
        </w:rPr>
        <w:t>the</w:t>
      </w:r>
      <w:r>
        <w:rPr>
          <w:spacing w:val="41"/>
          <w:sz w:val="24"/>
          <w:szCs w:val="24"/>
        </w:rPr>
        <w:t xml:space="preserve"> </w:t>
      </w:r>
      <w:r>
        <w:rPr>
          <w:b/>
          <w:bCs/>
          <w:spacing w:val="-2"/>
          <w:sz w:val="24"/>
          <w:szCs w:val="24"/>
        </w:rPr>
        <w:t>scope</w:t>
      </w:r>
      <w:r>
        <w:rPr>
          <w:b/>
          <w:bCs/>
          <w:spacing w:val="52"/>
          <w:sz w:val="24"/>
          <w:szCs w:val="24"/>
        </w:rPr>
        <w:t xml:space="preserve"> </w:t>
      </w:r>
      <w:r>
        <w:rPr>
          <w:spacing w:val="-1"/>
          <w:sz w:val="24"/>
          <w:szCs w:val="24"/>
        </w:rPr>
        <w:t>of</w:t>
      </w:r>
      <w:r>
        <w:rPr>
          <w:spacing w:val="44"/>
          <w:sz w:val="24"/>
          <w:szCs w:val="24"/>
        </w:rPr>
        <w:t xml:space="preserve"> </w:t>
      </w:r>
      <w:r>
        <w:rPr>
          <w:spacing w:val="-1"/>
          <w:sz w:val="24"/>
          <w:szCs w:val="24"/>
        </w:rPr>
        <w:t>the</w:t>
      </w:r>
      <w:r>
        <w:rPr>
          <w:spacing w:val="42"/>
          <w:sz w:val="24"/>
          <w:szCs w:val="24"/>
        </w:rPr>
        <w:t xml:space="preserve"> </w:t>
      </w:r>
      <w:r>
        <w:rPr>
          <w:spacing w:val="-1"/>
          <w:sz w:val="24"/>
          <w:szCs w:val="24"/>
        </w:rPr>
        <w:t>plan,</w:t>
      </w:r>
      <w:r>
        <w:rPr>
          <w:spacing w:val="41"/>
          <w:sz w:val="24"/>
          <w:szCs w:val="24"/>
        </w:rPr>
        <w:t xml:space="preserve"> </w:t>
      </w:r>
      <w:r>
        <w:rPr>
          <w:spacing w:val="-2"/>
          <w:sz w:val="24"/>
          <w:szCs w:val="24"/>
        </w:rPr>
        <w:t>the</w:t>
      </w:r>
      <w:r>
        <w:rPr>
          <w:spacing w:val="42"/>
          <w:sz w:val="24"/>
          <w:szCs w:val="24"/>
        </w:rPr>
        <w:t xml:space="preserve"> </w:t>
      </w:r>
      <w:r>
        <w:rPr>
          <w:spacing w:val="-2"/>
          <w:sz w:val="24"/>
          <w:szCs w:val="24"/>
        </w:rPr>
        <w:t>plan</w:t>
      </w:r>
      <w:r>
        <w:rPr>
          <w:spacing w:val="42"/>
          <w:sz w:val="24"/>
          <w:szCs w:val="24"/>
        </w:rPr>
        <w:t xml:space="preserve"> </w:t>
      </w:r>
      <w:r>
        <w:rPr>
          <w:spacing w:val="-2"/>
          <w:sz w:val="24"/>
          <w:szCs w:val="24"/>
        </w:rPr>
        <w:t>should</w:t>
      </w:r>
      <w:r>
        <w:rPr>
          <w:spacing w:val="41"/>
          <w:sz w:val="24"/>
          <w:szCs w:val="24"/>
        </w:rPr>
        <w:t xml:space="preserve"> </w:t>
      </w:r>
      <w:r>
        <w:rPr>
          <w:spacing w:val="-2"/>
          <w:sz w:val="24"/>
          <w:szCs w:val="24"/>
        </w:rPr>
        <w:t>address</w:t>
      </w:r>
      <w:r>
        <w:rPr>
          <w:spacing w:val="41"/>
          <w:sz w:val="24"/>
          <w:szCs w:val="24"/>
        </w:rPr>
        <w:t xml:space="preserve"> </w:t>
      </w:r>
      <w:r>
        <w:rPr>
          <w:spacing w:val="-2"/>
          <w:sz w:val="24"/>
          <w:szCs w:val="24"/>
        </w:rPr>
        <w:t>emergencies</w:t>
      </w:r>
      <w:r>
        <w:rPr>
          <w:spacing w:val="41"/>
          <w:sz w:val="24"/>
          <w:szCs w:val="24"/>
        </w:rPr>
        <w:t xml:space="preserve"> </w:t>
      </w:r>
      <w:r>
        <w:rPr>
          <w:spacing w:val="-1"/>
          <w:sz w:val="24"/>
          <w:szCs w:val="24"/>
        </w:rPr>
        <w:t>that</w:t>
      </w:r>
      <w:r>
        <w:rPr>
          <w:spacing w:val="44"/>
          <w:sz w:val="24"/>
          <w:szCs w:val="24"/>
        </w:rPr>
        <w:t xml:space="preserve"> </w:t>
      </w:r>
      <w:r>
        <w:rPr>
          <w:spacing w:val="-2"/>
          <w:sz w:val="24"/>
          <w:szCs w:val="24"/>
        </w:rPr>
        <w:t>can</w:t>
      </w:r>
      <w:r>
        <w:rPr>
          <w:spacing w:val="41"/>
          <w:sz w:val="24"/>
          <w:szCs w:val="24"/>
        </w:rPr>
        <w:t xml:space="preserve"> </w:t>
      </w:r>
      <w:r>
        <w:rPr>
          <w:spacing w:val="-1"/>
          <w:sz w:val="24"/>
          <w:szCs w:val="24"/>
        </w:rPr>
        <w:t>take</w:t>
      </w:r>
      <w:r>
        <w:rPr>
          <w:spacing w:val="65"/>
          <w:sz w:val="24"/>
          <w:szCs w:val="24"/>
        </w:rPr>
        <w:t xml:space="preserve"> </w:t>
      </w:r>
      <w:r>
        <w:rPr>
          <w:spacing w:val="-2"/>
          <w:sz w:val="24"/>
          <w:szCs w:val="24"/>
        </w:rPr>
        <w:t>place</w:t>
      </w:r>
      <w:r>
        <w:rPr>
          <w:spacing w:val="30"/>
          <w:sz w:val="24"/>
          <w:szCs w:val="24"/>
        </w:rPr>
        <w:t xml:space="preserve"> </w:t>
      </w:r>
      <w:r>
        <w:rPr>
          <w:spacing w:val="-1"/>
          <w:sz w:val="24"/>
          <w:szCs w:val="24"/>
        </w:rPr>
        <w:t>during</w:t>
      </w:r>
      <w:r>
        <w:rPr>
          <w:spacing w:val="25"/>
          <w:sz w:val="24"/>
          <w:szCs w:val="24"/>
        </w:rPr>
        <w:t xml:space="preserve"> </w:t>
      </w:r>
      <w:r>
        <w:rPr>
          <w:spacing w:val="-2"/>
          <w:sz w:val="24"/>
          <w:szCs w:val="24"/>
        </w:rPr>
        <w:t>activities</w:t>
      </w:r>
      <w:r>
        <w:rPr>
          <w:spacing w:val="29"/>
          <w:sz w:val="24"/>
          <w:szCs w:val="24"/>
        </w:rPr>
        <w:t xml:space="preserve"> </w:t>
      </w:r>
      <w:r>
        <w:rPr>
          <w:spacing w:val="-1"/>
          <w:sz w:val="24"/>
          <w:szCs w:val="24"/>
        </w:rPr>
        <w:t>away</w:t>
      </w:r>
      <w:r>
        <w:rPr>
          <w:spacing w:val="26"/>
          <w:sz w:val="24"/>
          <w:szCs w:val="24"/>
        </w:rPr>
        <w:t xml:space="preserve"> </w:t>
      </w:r>
      <w:r>
        <w:rPr>
          <w:spacing w:val="-1"/>
          <w:sz w:val="24"/>
          <w:szCs w:val="24"/>
        </w:rPr>
        <w:t>from</w:t>
      </w:r>
      <w:r>
        <w:rPr>
          <w:spacing w:val="30"/>
          <w:sz w:val="24"/>
          <w:szCs w:val="24"/>
        </w:rPr>
        <w:t xml:space="preserve"> </w:t>
      </w:r>
      <w:r>
        <w:rPr>
          <w:spacing w:val="-1"/>
          <w:sz w:val="24"/>
          <w:szCs w:val="24"/>
        </w:rPr>
        <w:t>the</w:t>
      </w:r>
      <w:r>
        <w:rPr>
          <w:spacing w:val="30"/>
          <w:sz w:val="24"/>
          <w:szCs w:val="24"/>
        </w:rPr>
        <w:t xml:space="preserve"> </w:t>
      </w:r>
      <w:r>
        <w:rPr>
          <w:spacing w:val="-2"/>
          <w:sz w:val="24"/>
          <w:szCs w:val="24"/>
        </w:rPr>
        <w:t>workplace</w:t>
      </w:r>
      <w:r>
        <w:rPr>
          <w:spacing w:val="32"/>
          <w:sz w:val="24"/>
          <w:szCs w:val="24"/>
        </w:rPr>
        <w:t xml:space="preserve"> </w:t>
      </w:r>
      <w:r>
        <w:rPr>
          <w:spacing w:val="-2"/>
          <w:sz w:val="24"/>
          <w:szCs w:val="24"/>
        </w:rPr>
        <w:t>(</w:t>
      </w:r>
      <w:proofErr w:type="spellStart"/>
      <w:r>
        <w:rPr>
          <w:spacing w:val="-2"/>
          <w:sz w:val="24"/>
          <w:szCs w:val="24"/>
        </w:rPr>
        <w:t>eg</w:t>
      </w:r>
      <w:proofErr w:type="spellEnd"/>
      <w:r>
        <w:rPr>
          <w:spacing w:val="25"/>
          <w:sz w:val="24"/>
          <w:szCs w:val="24"/>
        </w:rPr>
        <w:t xml:space="preserve"> </w:t>
      </w:r>
      <w:r>
        <w:rPr>
          <w:spacing w:val="-2"/>
          <w:sz w:val="24"/>
          <w:szCs w:val="24"/>
        </w:rPr>
        <w:t>excursions</w:t>
      </w:r>
      <w:r>
        <w:rPr>
          <w:spacing w:val="29"/>
          <w:sz w:val="24"/>
          <w:szCs w:val="24"/>
        </w:rPr>
        <w:t xml:space="preserve"> </w:t>
      </w:r>
      <w:r>
        <w:rPr>
          <w:sz w:val="24"/>
          <w:szCs w:val="24"/>
        </w:rPr>
        <w:t>or</w:t>
      </w:r>
      <w:r>
        <w:rPr>
          <w:spacing w:val="28"/>
          <w:sz w:val="24"/>
          <w:szCs w:val="24"/>
        </w:rPr>
        <w:t xml:space="preserve"> </w:t>
      </w:r>
      <w:r>
        <w:rPr>
          <w:spacing w:val="-1"/>
          <w:sz w:val="24"/>
          <w:szCs w:val="24"/>
        </w:rPr>
        <w:t>sporting</w:t>
      </w:r>
      <w:r>
        <w:rPr>
          <w:spacing w:val="27"/>
          <w:sz w:val="24"/>
          <w:szCs w:val="24"/>
        </w:rPr>
        <w:t xml:space="preserve"> </w:t>
      </w:r>
      <w:r>
        <w:rPr>
          <w:spacing w:val="-2"/>
          <w:sz w:val="24"/>
          <w:szCs w:val="24"/>
        </w:rPr>
        <w:t>events).</w:t>
      </w:r>
      <w:r>
        <w:rPr>
          <w:spacing w:val="38"/>
          <w:sz w:val="24"/>
          <w:szCs w:val="24"/>
        </w:rPr>
        <w:t xml:space="preserve"> </w:t>
      </w:r>
      <w:r>
        <w:rPr>
          <w:spacing w:val="-2"/>
          <w:sz w:val="24"/>
          <w:szCs w:val="24"/>
        </w:rPr>
        <w:t>Note</w:t>
      </w:r>
      <w:r>
        <w:rPr>
          <w:spacing w:val="89"/>
          <w:sz w:val="24"/>
          <w:szCs w:val="24"/>
        </w:rPr>
        <w:t xml:space="preserve"> </w:t>
      </w:r>
      <w:r>
        <w:rPr>
          <w:sz w:val="24"/>
          <w:szCs w:val="24"/>
        </w:rPr>
        <w:t>that</w:t>
      </w:r>
      <w:r>
        <w:rPr>
          <w:spacing w:val="-4"/>
          <w:sz w:val="24"/>
          <w:szCs w:val="24"/>
        </w:rPr>
        <w:t xml:space="preserve"> </w:t>
      </w:r>
      <w:r>
        <w:rPr>
          <w:spacing w:val="-2"/>
          <w:sz w:val="24"/>
          <w:szCs w:val="24"/>
        </w:rPr>
        <w:t>each</w:t>
      </w:r>
      <w:r>
        <w:rPr>
          <w:spacing w:val="-1"/>
          <w:sz w:val="24"/>
          <w:szCs w:val="24"/>
        </w:rPr>
        <w:t xml:space="preserve"> </w:t>
      </w:r>
      <w:r>
        <w:rPr>
          <w:spacing w:val="-2"/>
          <w:sz w:val="24"/>
          <w:szCs w:val="24"/>
        </w:rPr>
        <w:t>excursion</w:t>
      </w:r>
      <w:r>
        <w:rPr>
          <w:spacing w:val="1"/>
          <w:sz w:val="24"/>
          <w:szCs w:val="24"/>
        </w:rPr>
        <w:t xml:space="preserve"> </w:t>
      </w:r>
      <w:r>
        <w:rPr>
          <w:spacing w:val="-2"/>
          <w:sz w:val="24"/>
          <w:szCs w:val="24"/>
        </w:rPr>
        <w:t>and</w:t>
      </w:r>
      <w:r>
        <w:rPr>
          <w:spacing w:val="-1"/>
          <w:sz w:val="24"/>
          <w:szCs w:val="24"/>
        </w:rPr>
        <w:t xml:space="preserve"> </w:t>
      </w:r>
      <w:r>
        <w:rPr>
          <w:spacing w:val="-2"/>
          <w:sz w:val="24"/>
          <w:szCs w:val="24"/>
        </w:rPr>
        <w:t>sporting</w:t>
      </w:r>
      <w:r>
        <w:rPr>
          <w:spacing w:val="-4"/>
          <w:sz w:val="24"/>
          <w:szCs w:val="24"/>
        </w:rPr>
        <w:t xml:space="preserve"> </w:t>
      </w:r>
      <w:r>
        <w:rPr>
          <w:spacing w:val="-2"/>
          <w:sz w:val="24"/>
          <w:szCs w:val="24"/>
        </w:rPr>
        <w:t xml:space="preserve">event requires </w:t>
      </w:r>
      <w:r>
        <w:rPr>
          <w:sz w:val="24"/>
          <w:szCs w:val="24"/>
        </w:rPr>
        <w:t>a</w:t>
      </w:r>
      <w:r>
        <w:rPr>
          <w:spacing w:val="1"/>
          <w:sz w:val="24"/>
          <w:szCs w:val="24"/>
        </w:rPr>
        <w:t xml:space="preserve"> </w:t>
      </w:r>
      <w:r>
        <w:rPr>
          <w:spacing w:val="-2"/>
          <w:sz w:val="24"/>
          <w:szCs w:val="24"/>
        </w:rPr>
        <w:t>separate</w:t>
      </w:r>
      <w:r>
        <w:rPr>
          <w:spacing w:val="1"/>
          <w:sz w:val="24"/>
          <w:szCs w:val="24"/>
        </w:rPr>
        <w:t xml:space="preserve"> </w:t>
      </w:r>
      <w:r>
        <w:rPr>
          <w:spacing w:val="-2"/>
          <w:sz w:val="24"/>
          <w:szCs w:val="24"/>
        </w:rPr>
        <w:t>risk</w:t>
      </w:r>
      <w:r>
        <w:rPr>
          <w:spacing w:val="-5"/>
          <w:sz w:val="24"/>
          <w:szCs w:val="24"/>
        </w:rPr>
        <w:t xml:space="preserve"> </w:t>
      </w:r>
      <w:r>
        <w:rPr>
          <w:spacing w:val="-2"/>
          <w:sz w:val="24"/>
          <w:szCs w:val="24"/>
        </w:rPr>
        <w:t>management process.</w:t>
      </w:r>
    </w:p>
    <w:p w:rsidR="00782371" w:rsidRDefault="00782371">
      <w:pPr>
        <w:pStyle w:val="BodyText"/>
        <w:kinsoku w:val="0"/>
        <w:overflowPunct w:val="0"/>
        <w:ind w:left="0"/>
        <w:rPr>
          <w:sz w:val="24"/>
          <w:szCs w:val="24"/>
        </w:rPr>
      </w:pPr>
    </w:p>
    <w:p w:rsidR="00782371" w:rsidRDefault="00794412">
      <w:pPr>
        <w:pStyle w:val="BodyText"/>
        <w:kinsoku w:val="0"/>
        <w:overflowPunct w:val="0"/>
        <w:spacing w:line="200" w:lineRule="atLeast"/>
        <w:ind w:left="584"/>
        <w:rPr>
          <w:sz w:val="20"/>
          <w:szCs w:val="20"/>
        </w:rPr>
      </w:pPr>
      <w:r>
        <w:rPr>
          <w:noProof/>
          <w:sz w:val="20"/>
          <w:szCs w:val="20"/>
        </w:rPr>
        <mc:AlternateContent>
          <mc:Choice Requires="wpg">
            <w:drawing>
              <wp:inline distT="0" distB="0" distL="0" distR="0">
                <wp:extent cx="6257925" cy="1230630"/>
                <wp:effectExtent l="10160" t="1905" r="8890" b="5715"/>
                <wp:docPr id="1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1230630"/>
                          <a:chOff x="0" y="0"/>
                          <a:chExt cx="9855" cy="1938"/>
                        </a:xfrm>
                      </wpg:grpSpPr>
                      <wps:wsp>
                        <wps:cNvPr id="136" name="Freeform 15"/>
                        <wps:cNvSpPr>
                          <a:spLocks/>
                        </wps:cNvSpPr>
                        <wps:spPr bwMode="auto">
                          <a:xfrm>
                            <a:off x="4" y="27"/>
                            <a:ext cx="9844" cy="20"/>
                          </a:xfrm>
                          <a:custGeom>
                            <a:avLst/>
                            <a:gdLst>
                              <a:gd name="T0" fmla="*/ 0 w 9844"/>
                              <a:gd name="T1" fmla="*/ 0 h 20"/>
                              <a:gd name="T2" fmla="*/ 9844 w 9844"/>
                              <a:gd name="T3" fmla="*/ 0 h 20"/>
                            </a:gdLst>
                            <a:ahLst/>
                            <a:cxnLst>
                              <a:cxn ang="0">
                                <a:pos x="T0" y="T1"/>
                              </a:cxn>
                              <a:cxn ang="0">
                                <a:pos x="T2" y="T3"/>
                              </a:cxn>
                            </a:cxnLst>
                            <a:rect l="0" t="0" r="r" b="b"/>
                            <a:pathLst>
                              <a:path w="9844" h="20">
                                <a:moveTo>
                                  <a:pt x="0" y="0"/>
                                </a:moveTo>
                                <a:lnTo>
                                  <a:pt x="9844"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6"/>
                        <wps:cNvSpPr>
                          <a:spLocks/>
                        </wps:cNvSpPr>
                        <wps:spPr bwMode="auto">
                          <a:xfrm>
                            <a:off x="9" y="32"/>
                            <a:ext cx="20" cy="1876"/>
                          </a:xfrm>
                          <a:custGeom>
                            <a:avLst/>
                            <a:gdLst>
                              <a:gd name="T0" fmla="*/ 0 w 20"/>
                              <a:gd name="T1" fmla="*/ 0 h 1876"/>
                              <a:gd name="T2" fmla="*/ 0 w 20"/>
                              <a:gd name="T3" fmla="*/ 1876 h 1876"/>
                            </a:gdLst>
                            <a:ahLst/>
                            <a:cxnLst>
                              <a:cxn ang="0">
                                <a:pos x="T0" y="T1"/>
                              </a:cxn>
                              <a:cxn ang="0">
                                <a:pos x="T2" y="T3"/>
                              </a:cxn>
                            </a:cxnLst>
                            <a:rect l="0" t="0" r="r" b="b"/>
                            <a:pathLst>
                              <a:path w="20" h="1876">
                                <a:moveTo>
                                  <a:pt x="0" y="0"/>
                                </a:moveTo>
                                <a:lnTo>
                                  <a:pt x="0" y="1876"/>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7"/>
                        <wps:cNvSpPr>
                          <a:spLocks/>
                        </wps:cNvSpPr>
                        <wps:spPr bwMode="auto">
                          <a:xfrm>
                            <a:off x="9819" y="30"/>
                            <a:ext cx="20" cy="1876"/>
                          </a:xfrm>
                          <a:custGeom>
                            <a:avLst/>
                            <a:gdLst>
                              <a:gd name="T0" fmla="*/ 0 w 20"/>
                              <a:gd name="T1" fmla="*/ 0 h 1876"/>
                              <a:gd name="T2" fmla="*/ 0 w 20"/>
                              <a:gd name="T3" fmla="*/ 1875 h 1876"/>
                            </a:gdLst>
                            <a:ahLst/>
                            <a:cxnLst>
                              <a:cxn ang="0">
                                <a:pos x="T0" y="T1"/>
                              </a:cxn>
                              <a:cxn ang="0">
                                <a:pos x="T2" y="T3"/>
                              </a:cxn>
                            </a:cxnLst>
                            <a:rect l="0" t="0" r="r" b="b"/>
                            <a:pathLst>
                              <a:path w="20" h="1876">
                                <a:moveTo>
                                  <a:pt x="0" y="0"/>
                                </a:moveTo>
                                <a:lnTo>
                                  <a:pt x="0" y="1875"/>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8"/>
                        <wps:cNvSpPr>
                          <a:spLocks/>
                        </wps:cNvSpPr>
                        <wps:spPr bwMode="auto">
                          <a:xfrm>
                            <a:off x="4" y="191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9"/>
                        <wps:cNvSpPr>
                          <a:spLocks/>
                        </wps:cNvSpPr>
                        <wps:spPr bwMode="auto">
                          <a:xfrm>
                            <a:off x="4" y="1913"/>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0"/>
                        <wps:cNvSpPr>
                          <a:spLocks/>
                        </wps:cNvSpPr>
                        <wps:spPr bwMode="auto">
                          <a:xfrm>
                            <a:off x="14" y="1913"/>
                            <a:ext cx="9835" cy="20"/>
                          </a:xfrm>
                          <a:custGeom>
                            <a:avLst/>
                            <a:gdLst>
                              <a:gd name="T0" fmla="*/ 0 w 9835"/>
                              <a:gd name="T1" fmla="*/ 0 h 20"/>
                              <a:gd name="T2" fmla="*/ 9835 w 9835"/>
                              <a:gd name="T3" fmla="*/ 0 h 20"/>
                            </a:gdLst>
                            <a:ahLst/>
                            <a:cxnLst>
                              <a:cxn ang="0">
                                <a:pos x="T0" y="T1"/>
                              </a:cxn>
                              <a:cxn ang="0">
                                <a:pos x="T2" y="T3"/>
                              </a:cxn>
                            </a:cxnLst>
                            <a:rect l="0" t="0" r="r" b="b"/>
                            <a:pathLst>
                              <a:path w="9835" h="20">
                                <a:moveTo>
                                  <a:pt x="0" y="0"/>
                                </a:moveTo>
                                <a:lnTo>
                                  <a:pt x="983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1"/>
                        <wps:cNvSpPr>
                          <a:spLocks/>
                        </wps:cNvSpPr>
                        <wps:spPr bwMode="auto">
                          <a:xfrm>
                            <a:off x="93" y="1923"/>
                            <a:ext cx="9696" cy="20"/>
                          </a:xfrm>
                          <a:custGeom>
                            <a:avLst/>
                            <a:gdLst>
                              <a:gd name="T0" fmla="*/ 0 w 9696"/>
                              <a:gd name="T1" fmla="*/ 0 h 20"/>
                              <a:gd name="T2" fmla="*/ 9696 w 9696"/>
                              <a:gd name="T3" fmla="*/ 0 h 20"/>
                            </a:gdLst>
                            <a:ahLst/>
                            <a:cxnLst>
                              <a:cxn ang="0">
                                <a:pos x="T0" y="T1"/>
                              </a:cxn>
                              <a:cxn ang="0">
                                <a:pos x="T2" y="T3"/>
                              </a:cxn>
                            </a:cxnLst>
                            <a:rect l="0" t="0" r="r" b="b"/>
                            <a:pathLst>
                              <a:path w="9696" h="20">
                                <a:moveTo>
                                  <a:pt x="0" y="0"/>
                                </a:moveTo>
                                <a:lnTo>
                                  <a:pt x="969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22"/>
                        <wps:cNvSpPr txBox="1">
                          <a:spLocks noChangeArrowheads="1"/>
                        </wps:cNvSpPr>
                        <wps:spPr bwMode="auto">
                          <a:xfrm>
                            <a:off x="10" y="27"/>
                            <a:ext cx="9810"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Default="00E8238D">
                              <w:pPr>
                                <w:pStyle w:val="BodyText"/>
                                <w:kinsoku w:val="0"/>
                                <w:overflowPunct w:val="0"/>
                                <w:spacing w:before="20"/>
                                <w:ind w:left="113"/>
                                <w:rPr>
                                  <w:sz w:val="24"/>
                                  <w:szCs w:val="24"/>
                                </w:rPr>
                              </w:pPr>
                              <w:r>
                                <w:rPr>
                                  <w:b/>
                                  <w:bCs/>
                                  <w:spacing w:val="-2"/>
                                  <w:sz w:val="24"/>
                                  <w:szCs w:val="24"/>
                                </w:rPr>
                                <w:t>Document</w:t>
                              </w:r>
                              <w:r>
                                <w:rPr>
                                  <w:b/>
                                  <w:bCs/>
                                  <w:spacing w:val="-5"/>
                                  <w:sz w:val="24"/>
                                  <w:szCs w:val="24"/>
                                </w:rPr>
                                <w:t xml:space="preserve"> </w:t>
                              </w:r>
                              <w:r>
                                <w:rPr>
                                  <w:b/>
                                  <w:bCs/>
                                  <w:spacing w:val="-2"/>
                                  <w:sz w:val="24"/>
                                  <w:szCs w:val="24"/>
                                </w:rPr>
                                <w:t>location</w:t>
                              </w:r>
                            </w:p>
                            <w:p w:rsidR="00E8238D" w:rsidRDefault="00E8238D">
                              <w:pPr>
                                <w:pStyle w:val="BodyText"/>
                                <w:kinsoku w:val="0"/>
                                <w:overflowPunct w:val="0"/>
                                <w:spacing w:before="117"/>
                                <w:ind w:left="113"/>
                                <w:rPr>
                                  <w:sz w:val="24"/>
                                  <w:szCs w:val="24"/>
                                </w:rPr>
                              </w:pPr>
                              <w:r>
                                <w:rPr>
                                  <w:spacing w:val="-2"/>
                                  <w:sz w:val="24"/>
                                  <w:szCs w:val="24"/>
                                </w:rPr>
                                <w:t>There</w:t>
                              </w:r>
                              <w:r>
                                <w:rPr>
                                  <w:spacing w:val="1"/>
                                  <w:sz w:val="24"/>
                                  <w:szCs w:val="24"/>
                                </w:rPr>
                                <w:t xml:space="preserve"> </w:t>
                              </w:r>
                              <w:r>
                                <w:rPr>
                                  <w:spacing w:val="-1"/>
                                  <w:sz w:val="24"/>
                                  <w:szCs w:val="24"/>
                                </w:rPr>
                                <w:t>are</w:t>
                              </w:r>
                              <w:r>
                                <w:rPr>
                                  <w:spacing w:val="-4"/>
                                  <w:sz w:val="24"/>
                                  <w:szCs w:val="24"/>
                                </w:rPr>
                                <w:t xml:space="preserve"> </w:t>
                              </w:r>
                              <w:r>
                                <w:rPr>
                                  <w:spacing w:val="-1"/>
                                  <w:sz w:val="24"/>
                                  <w:szCs w:val="24"/>
                                </w:rPr>
                                <w:t>three</w:t>
                              </w:r>
                              <w:r>
                                <w:rPr>
                                  <w:spacing w:val="1"/>
                                  <w:sz w:val="24"/>
                                  <w:szCs w:val="24"/>
                                </w:rPr>
                                <w:t xml:space="preserve"> </w:t>
                              </w:r>
                              <w:r>
                                <w:rPr>
                                  <w:spacing w:val="-2"/>
                                  <w:sz w:val="24"/>
                                  <w:szCs w:val="24"/>
                                </w:rPr>
                                <w:t>copies</w:t>
                              </w:r>
                              <w:r>
                                <w:rPr>
                                  <w:spacing w:val="-5"/>
                                  <w:sz w:val="24"/>
                                  <w:szCs w:val="24"/>
                                </w:rPr>
                                <w:t xml:space="preserve"> </w:t>
                              </w:r>
                              <w:r>
                                <w:rPr>
                                  <w:spacing w:val="-1"/>
                                  <w:sz w:val="24"/>
                                  <w:szCs w:val="24"/>
                                </w:rPr>
                                <w:t>of</w:t>
                              </w:r>
                              <w:r>
                                <w:rPr>
                                  <w:spacing w:val="3"/>
                                  <w:sz w:val="24"/>
                                  <w:szCs w:val="24"/>
                                </w:rPr>
                                <w:t xml:space="preserve"> </w:t>
                              </w:r>
                              <w:r>
                                <w:rPr>
                                  <w:spacing w:val="-1"/>
                                  <w:sz w:val="24"/>
                                  <w:szCs w:val="24"/>
                                </w:rPr>
                                <w:t>this</w:t>
                              </w:r>
                              <w:r>
                                <w:rPr>
                                  <w:spacing w:val="-2"/>
                                  <w:sz w:val="24"/>
                                  <w:szCs w:val="24"/>
                                </w:rPr>
                                <w:t xml:space="preserve"> Emergency</w:t>
                              </w:r>
                              <w:r>
                                <w:rPr>
                                  <w:spacing w:val="-5"/>
                                  <w:sz w:val="24"/>
                                  <w:szCs w:val="24"/>
                                </w:rPr>
                                <w:t xml:space="preserve"> </w:t>
                              </w:r>
                              <w:r>
                                <w:rPr>
                                  <w:spacing w:val="-2"/>
                                  <w:sz w:val="24"/>
                                  <w:szCs w:val="24"/>
                                </w:rPr>
                                <w:t>Management Plan.</w:t>
                              </w:r>
                            </w:p>
                            <w:p w:rsidR="00E8238D" w:rsidRDefault="00E8238D">
                              <w:pPr>
                                <w:pStyle w:val="BodyText"/>
                                <w:kinsoku w:val="0"/>
                                <w:overflowPunct w:val="0"/>
                                <w:spacing w:before="120" w:line="344" w:lineRule="auto"/>
                                <w:ind w:left="113" w:right="595"/>
                                <w:rPr>
                                  <w:spacing w:val="-1"/>
                                  <w:sz w:val="24"/>
                                  <w:szCs w:val="24"/>
                                </w:rPr>
                              </w:pPr>
                              <w:r>
                                <w:rPr>
                                  <w:sz w:val="24"/>
                                  <w:szCs w:val="24"/>
                                </w:rPr>
                                <w:t>Other</w:t>
                              </w:r>
                              <w:r>
                                <w:rPr>
                                  <w:spacing w:val="-3"/>
                                  <w:sz w:val="24"/>
                                  <w:szCs w:val="24"/>
                                </w:rPr>
                                <w:t xml:space="preserve"> </w:t>
                              </w:r>
                              <w:r>
                                <w:rPr>
                                  <w:spacing w:val="-2"/>
                                  <w:sz w:val="24"/>
                                  <w:szCs w:val="24"/>
                                </w:rPr>
                                <w:t>copies</w:t>
                              </w:r>
                              <w:r>
                                <w:rPr>
                                  <w:spacing w:val="-5"/>
                                  <w:sz w:val="24"/>
                                  <w:szCs w:val="24"/>
                                </w:rPr>
                                <w:t xml:space="preserve"> </w:t>
                              </w:r>
                              <w:r>
                                <w:rPr>
                                  <w:spacing w:val="-2"/>
                                  <w:sz w:val="24"/>
                                  <w:szCs w:val="24"/>
                                </w:rPr>
                                <w:t>are</w:t>
                              </w:r>
                              <w:r>
                                <w:rPr>
                                  <w:spacing w:val="1"/>
                                  <w:sz w:val="24"/>
                                  <w:szCs w:val="24"/>
                                </w:rPr>
                                <w:t xml:space="preserve"> </w:t>
                              </w:r>
                              <w:r>
                                <w:rPr>
                                  <w:spacing w:val="-2"/>
                                  <w:sz w:val="24"/>
                                  <w:szCs w:val="24"/>
                                </w:rPr>
                                <w:t>held</w:t>
                              </w:r>
                              <w:r>
                                <w:rPr>
                                  <w:spacing w:val="-4"/>
                                  <w:sz w:val="24"/>
                                  <w:szCs w:val="24"/>
                                </w:rPr>
                                <w:t xml:space="preserve"> </w:t>
                              </w:r>
                              <w:r>
                                <w:rPr>
                                  <w:spacing w:val="-1"/>
                                  <w:sz w:val="24"/>
                                  <w:szCs w:val="24"/>
                                </w:rPr>
                                <w:t>by:</w:t>
                              </w:r>
                              <w:r>
                                <w:rPr>
                                  <w:sz w:val="24"/>
                                  <w:szCs w:val="24"/>
                                </w:rPr>
                                <w:t xml:space="preserve"> </w:t>
                              </w:r>
                              <w:r>
                                <w:rPr>
                                  <w:spacing w:val="-2"/>
                                  <w:sz w:val="24"/>
                                  <w:szCs w:val="24"/>
                                </w:rPr>
                                <w:t xml:space="preserve">Director, </w:t>
                              </w:r>
                              <w:r>
                                <w:rPr>
                                  <w:spacing w:val="-1"/>
                                  <w:sz w:val="24"/>
                                  <w:szCs w:val="24"/>
                                </w:rPr>
                                <w:t>Public</w:t>
                              </w:r>
                              <w:r>
                                <w:rPr>
                                  <w:spacing w:val="-2"/>
                                  <w:sz w:val="24"/>
                                  <w:szCs w:val="24"/>
                                </w:rPr>
                                <w:t xml:space="preserve"> Schools </w:t>
                              </w:r>
                              <w:r>
                                <w:rPr>
                                  <w:spacing w:val="-1"/>
                                  <w:sz w:val="24"/>
                                  <w:szCs w:val="24"/>
                                </w:rPr>
                                <w:t>and</w:t>
                              </w:r>
                              <w:r>
                                <w:rPr>
                                  <w:spacing w:val="-4"/>
                                  <w:sz w:val="24"/>
                                  <w:szCs w:val="24"/>
                                </w:rPr>
                                <w:t xml:space="preserve"> </w:t>
                              </w:r>
                              <w:r>
                                <w:rPr>
                                  <w:spacing w:val="-2"/>
                                  <w:sz w:val="24"/>
                                  <w:szCs w:val="24"/>
                                </w:rPr>
                                <w:t>School</w:t>
                              </w:r>
                              <w:r>
                                <w:rPr>
                                  <w:sz w:val="24"/>
                                  <w:szCs w:val="24"/>
                                </w:rPr>
                                <w:t xml:space="preserve"> </w:t>
                              </w:r>
                              <w:r>
                                <w:rPr>
                                  <w:spacing w:val="-2"/>
                                  <w:sz w:val="24"/>
                                  <w:szCs w:val="24"/>
                                </w:rPr>
                                <w:t>Administrative</w:t>
                              </w:r>
                              <w:r>
                                <w:rPr>
                                  <w:spacing w:val="1"/>
                                  <w:sz w:val="24"/>
                                  <w:szCs w:val="24"/>
                                </w:rPr>
                                <w:t xml:space="preserve"> </w:t>
                              </w:r>
                              <w:r>
                                <w:rPr>
                                  <w:spacing w:val="-2"/>
                                  <w:sz w:val="24"/>
                                  <w:szCs w:val="24"/>
                                </w:rPr>
                                <w:t>Manager</w:t>
                              </w:r>
                              <w:r>
                                <w:rPr>
                                  <w:spacing w:val="69"/>
                                  <w:sz w:val="24"/>
                                  <w:szCs w:val="24"/>
                                </w:rPr>
                                <w:t xml:space="preserve"> </w:t>
                              </w:r>
                              <w:proofErr w:type="gramStart"/>
                              <w:r>
                                <w:rPr>
                                  <w:sz w:val="24"/>
                                  <w:szCs w:val="24"/>
                                </w:rPr>
                                <w:t>The</w:t>
                              </w:r>
                              <w:proofErr w:type="gramEnd"/>
                              <w:r>
                                <w:rPr>
                                  <w:spacing w:val="1"/>
                                  <w:sz w:val="24"/>
                                  <w:szCs w:val="24"/>
                                </w:rPr>
                                <w:t xml:space="preserve"> </w:t>
                              </w:r>
                              <w:r>
                                <w:rPr>
                                  <w:spacing w:val="-2"/>
                                  <w:sz w:val="24"/>
                                  <w:szCs w:val="24"/>
                                </w:rPr>
                                <w:t>Plan</w:t>
                              </w:r>
                              <w:r>
                                <w:rPr>
                                  <w:spacing w:val="1"/>
                                  <w:sz w:val="24"/>
                                  <w:szCs w:val="24"/>
                                </w:rPr>
                                <w:t xml:space="preserve"> </w:t>
                              </w:r>
                              <w:r>
                                <w:rPr>
                                  <w:spacing w:val="-1"/>
                                  <w:sz w:val="24"/>
                                  <w:szCs w:val="24"/>
                                </w:rPr>
                                <w:t>is</w:t>
                              </w:r>
                              <w:r>
                                <w:rPr>
                                  <w:spacing w:val="-2"/>
                                  <w:sz w:val="24"/>
                                  <w:szCs w:val="24"/>
                                </w:rPr>
                                <w:t xml:space="preserve"> also</w:t>
                              </w:r>
                              <w:r>
                                <w:rPr>
                                  <w:spacing w:val="-1"/>
                                  <w:sz w:val="24"/>
                                  <w:szCs w:val="24"/>
                                </w:rPr>
                                <w:t xml:space="preserve"> </w:t>
                              </w:r>
                              <w:r>
                                <w:rPr>
                                  <w:spacing w:val="-2"/>
                                  <w:sz w:val="24"/>
                                  <w:szCs w:val="24"/>
                                </w:rPr>
                                <w:t>located</w:t>
                              </w:r>
                              <w:r>
                                <w:rPr>
                                  <w:spacing w:val="1"/>
                                  <w:sz w:val="24"/>
                                  <w:szCs w:val="24"/>
                                </w:rPr>
                                <w:t xml:space="preserve"> </w:t>
                              </w:r>
                              <w:r>
                                <w:rPr>
                                  <w:spacing w:val="-2"/>
                                  <w:sz w:val="24"/>
                                  <w:szCs w:val="24"/>
                                </w:rPr>
                                <w:t>in</w:t>
                              </w:r>
                              <w:r>
                                <w:rPr>
                                  <w:spacing w:val="1"/>
                                  <w:sz w:val="24"/>
                                  <w:szCs w:val="24"/>
                                </w:rPr>
                                <w:t xml:space="preserve"> </w:t>
                              </w:r>
                              <w:r>
                                <w:rPr>
                                  <w:spacing w:val="-2"/>
                                  <w:sz w:val="24"/>
                                  <w:szCs w:val="24"/>
                                </w:rPr>
                                <w:t>the</w:t>
                              </w:r>
                              <w:r>
                                <w:rPr>
                                  <w:spacing w:val="1"/>
                                  <w:sz w:val="24"/>
                                  <w:szCs w:val="24"/>
                                </w:rPr>
                                <w:t xml:space="preserve"> </w:t>
                              </w:r>
                              <w:r>
                                <w:rPr>
                                  <w:spacing w:val="-2"/>
                                  <w:sz w:val="24"/>
                                  <w:szCs w:val="24"/>
                                </w:rPr>
                                <w:t>Staff Information</w:t>
                              </w:r>
                              <w:r>
                                <w:rPr>
                                  <w:spacing w:val="-1"/>
                                  <w:sz w:val="24"/>
                                  <w:szCs w:val="24"/>
                                </w:rPr>
                                <w:t xml:space="preserve"> </w:t>
                              </w:r>
                              <w:r>
                                <w:rPr>
                                  <w:spacing w:val="-2"/>
                                  <w:sz w:val="24"/>
                                  <w:szCs w:val="24"/>
                                </w:rPr>
                                <w:t>folder</w:t>
                              </w:r>
                              <w:r>
                                <w:rPr>
                                  <w:spacing w:val="-1"/>
                                  <w:sz w:val="24"/>
                                  <w:szCs w:val="24"/>
                                </w:rPr>
                                <w:t xml:space="preserve"> </w:t>
                              </w:r>
                              <w:r>
                                <w:rPr>
                                  <w:spacing w:val="-2"/>
                                  <w:sz w:val="24"/>
                                  <w:szCs w:val="24"/>
                                </w:rPr>
                                <w:t>in</w:t>
                              </w:r>
                              <w:r>
                                <w:rPr>
                                  <w:spacing w:val="-1"/>
                                  <w:sz w:val="24"/>
                                  <w:szCs w:val="24"/>
                                </w:rPr>
                                <w:t xml:space="preserve"> the</w:t>
                              </w:r>
                              <w:r>
                                <w:rPr>
                                  <w:spacing w:val="-6"/>
                                  <w:sz w:val="24"/>
                                  <w:szCs w:val="24"/>
                                </w:rPr>
                                <w:t xml:space="preserve"> </w:t>
                              </w:r>
                              <w:r>
                                <w:rPr>
                                  <w:spacing w:val="-1"/>
                                  <w:sz w:val="24"/>
                                  <w:szCs w:val="24"/>
                                </w:rPr>
                                <w:t>faculty</w:t>
                              </w:r>
                              <w:r>
                                <w:rPr>
                                  <w:spacing w:val="-7"/>
                                  <w:sz w:val="24"/>
                                  <w:szCs w:val="24"/>
                                </w:rPr>
                                <w:t xml:space="preserve"> </w:t>
                              </w:r>
                              <w:r>
                                <w:rPr>
                                  <w:spacing w:val="-1"/>
                                  <w:sz w:val="24"/>
                                  <w:szCs w:val="24"/>
                                </w:rPr>
                                <w:t>drive</w:t>
                              </w:r>
                              <w:r>
                                <w:rPr>
                                  <w:spacing w:val="1"/>
                                  <w:sz w:val="24"/>
                                  <w:szCs w:val="24"/>
                                </w:rPr>
                                <w:t xml:space="preserve"> </w:t>
                              </w:r>
                              <w:r>
                                <w:rPr>
                                  <w:spacing w:val="-1"/>
                                  <w:sz w:val="24"/>
                                  <w:szCs w:val="24"/>
                                </w:rPr>
                                <w:t>on</w:t>
                              </w:r>
                              <w:r>
                                <w:rPr>
                                  <w:spacing w:val="1"/>
                                  <w:sz w:val="24"/>
                                  <w:szCs w:val="24"/>
                                </w:rPr>
                                <w:t xml:space="preserve"> </w:t>
                              </w:r>
                              <w:r>
                                <w:rPr>
                                  <w:spacing w:val="-1"/>
                                  <w:sz w:val="24"/>
                                  <w:szCs w:val="24"/>
                                </w:rPr>
                                <w:t>the server</w:t>
                              </w:r>
                            </w:p>
                          </w:txbxContent>
                        </wps:txbx>
                        <wps:bodyPr rot="0" vert="horz" wrap="square" lIns="0" tIns="0" rIns="0" bIns="0" anchor="t" anchorCtr="0" upright="1">
                          <a:noAutofit/>
                        </wps:bodyPr>
                      </wps:wsp>
                    </wpg:wgp>
                  </a:graphicData>
                </a:graphic>
              </wp:inline>
            </w:drawing>
          </mc:Choice>
          <mc:Fallback>
            <w:pict>
              <v:group id="Group 14" o:spid="_x0000_s1034" style="width:492.75pt;height:96.9pt;mso-position-horizontal-relative:char;mso-position-vertical-relative:line" coordsize="9855,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">
                <v:shape id="Freeform 15" o:spid="_x0000_s1035" style="position:absolute;left:4;top:27;width:9844;height:20;visibility:visible;mso-wrap-style:square;v-text-anchor:top" coordsize="98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qJL8A&#10;AADcAAAADwAAAGRycy9kb3ducmV2LnhtbERPS4vCMBC+C/sfwix401QXVLqmorLi4s0H7HVoxqa0&#10;mZQm2vrvN4LgbT6+5yxXva3FnVpfOlYwGScgiHOnSy4UXM670QKED8gaa8ek4EEeVtnHYImpdh0f&#10;6X4KhYgh7FNUYEJoUil9bsiiH7uGOHJX11oMEbaF1C12MdzWcpokM2mx5NhgsKGtobw63awCN7/6&#10;nPyu+jF20xz2f4y62ys1/OzX3yAC9eEtfrl/dZz/NYPnM/EC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m6okvwAAANwAAAAPAAAAAAAAAAAAAAAAAJgCAABkcnMvZG93bnJl&#10;di54bWxQSwUGAAAAAAQABAD1AAAAhAMAAAAA&#10;" path="m,l9844,e" filled="f" strokeweight=".48pt">
                  <v:stroke dashstyle="dash"/>
                  <v:path arrowok="t" o:connecttype="custom" o:connectlocs="0,0;9844,0" o:connectangles="0,0"/>
                </v:shape>
                <v:shape id="Freeform 16" o:spid="_x0000_s1036" style="position:absolute;left:9;top:32;width:20;height:1876;visibility:visible;mso-wrap-style:square;v-text-anchor:top" coordsize="2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oOcIA&#10;AADcAAAADwAAAGRycy9kb3ducmV2LnhtbERP24rCMBB9X/Afwgj7tk1V8FKNIsKCD90HLx8wNmNb&#10;20xKk611v34jCL7N4VxntelNLTpqXWlZwSiKQRBnVpecKzifvr/mIJxH1lhbJgUPcrBZDz5WmGh7&#10;5wN1R5+LEMIuQQWF900ipcsKMugi2xAH7mpbgz7ANpe6xXsIN7Ucx/FUGiw5NBTY0K6grDr+GgWH&#10;cfrXufx2efDCptuq/5mllVbqc9hvlyA89f4tfrn3OsyfzOD5TLh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g5wgAAANwAAAAPAAAAAAAAAAAAAAAAAJgCAABkcnMvZG93&#10;bnJldi54bWxQSwUGAAAAAAQABAD1AAAAhwMAAAAA&#10;" path="m,l,1876e" filled="f" strokeweight=".48pt">
                  <v:stroke dashstyle="dash"/>
                  <v:path arrowok="t" o:connecttype="custom" o:connectlocs="0,0;0,1876" o:connectangles="0,0"/>
                </v:shape>
                <v:shape id="Freeform 17" o:spid="_x0000_s1037" style="position:absolute;left:9819;top:30;width:20;height:1876;visibility:visible;mso-wrap-style:square;v-text-anchor:top" coordsize="2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ucskA&#10;AADcAAAADwAAAGRycy9kb3ducmV2LnhtbESPQWvCQBCF74X+h2UKXqRualFKdBVb0IotQtNW6G3I&#10;TpPU7GzIrpr21zsHobcZ3pv3vpnOO1erI7Wh8mzgbpCAIs69rbgw8PG+vH0AFSKyxdozGfilAPPZ&#10;9dUUU+tP/EbHLBZKQjikaKCMsUm1DnlJDsPAN8SiffvWYZS1LbRt8SThrtbDJBlrhxVLQ4kNPZWU&#10;77ODM5AtVy8/o/7rMy32w7/m83G723z1jenddIsJqEhd/DdfrtdW8O+FVp6RCfTs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xJucskAAADcAAAADwAAAAAAAAAAAAAAAACYAgAA&#10;ZHJzL2Rvd25yZXYueG1sUEsFBgAAAAAEAAQA9QAAAI4DAAAAAA==&#10;" path="m,l,1875e" filled="f" strokeweight="3.1pt">
                  <v:path arrowok="t" o:connecttype="custom" o:connectlocs="0,0;0,1875" o:connectangles="0,0"/>
                </v:shape>
                <v:shape id="Freeform 18" o:spid="_x0000_s1038" style="position:absolute;left:4;top:191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ipsIA&#10;AADcAAAADwAAAGRycy9kb3ducmV2LnhtbERPTWvCQBC9C/0PyxS8mU0rio2uUqQWLx5cpeBtyI5J&#10;aHY2ZLdJ/PddQfA2j/c5q81ga9FR6yvHCt6SFARx7kzFhYLzaTdZgPAB2WDtmBTcyMNm/TJaYWZc&#10;z0fqdChEDGGfoYIyhCaT0uclWfSJa4gjd3WtxRBhW0jTYh/DbS3f03QuLVYcG0psaFtS/qv/rALb&#10;6+6w9fqnD19s9e0y+66mF6XGr8PnEkSgITzFD/fexPnTD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uKmwgAAANwAAAAPAAAAAAAAAAAAAAAAAJgCAABkcnMvZG93&#10;bnJldi54bWxQSwUGAAAAAAQABAD1AAAAhwMAAAAA&#10;" path="m,l9,e" filled="f" strokeweight=".48pt">
                  <v:stroke dashstyle="dash"/>
                  <v:path arrowok="t" o:connecttype="custom" o:connectlocs="0,0;9,0" o:connectangles="0,0"/>
                </v:shape>
                <v:shape id="Freeform 19" o:spid="_x0000_s1039" style="position:absolute;left:4;top:1913;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4RsUA&#10;AADcAAAADwAAAGRycy9kb3ducmV2LnhtbESPQWvCQBCF74X+h2UKvdWN1kqJriLSll48dJWCtyE7&#10;JsHsbMhuk/jvOwfB2wzvzXvfrDajb1RPXawDG5hOMlDERXA1lwaOh8+Xd1AxITtsApOBK0XYrB8f&#10;Vpi7MPAP9TaVSkI45migSqnNtY5FRR7jJLTEop1D5zHJ2pXadThIuG/0LMsW2mPN0lBhS7uKiov9&#10;8wb8YPv9LtrfIX2wt9fT21f9ejLm+WncLkElGtPdfLv+doI/F3x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jhGxQAAANwAAAAPAAAAAAAAAAAAAAAAAJgCAABkcnMv&#10;ZG93bnJldi54bWxQSwUGAAAAAAQABAD1AAAAigMAAAAA&#10;" path="m,l9,e" filled="f" strokeweight=".48pt">
                  <v:stroke dashstyle="dash"/>
                  <v:path arrowok="t" o:connecttype="custom" o:connectlocs="0,0;9,0" o:connectangles="0,0"/>
                </v:shape>
                <v:shape id="Freeform 20" o:spid="_x0000_s1040" style="position:absolute;left:14;top:1913;width:9835;height:20;visibility:visible;mso-wrap-style:square;v-text-anchor:top" coordsize="98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nOcQA&#10;AADcAAAADwAAAGRycy9kb3ducmV2LnhtbERP32vCMBB+H+x/CDfwbaYdso1qlCFOZAhDN4S9HcnZ&#10;1DWX0qS2/vdGGOztPr6fN1sMrhZnakPlWUE+zkAQa28qLhV8f70/voIIEdlg7ZkUXCjAYn5/N8PC&#10;+J53dN7HUqQQDgUqsDE2hZRBW3IYxr4hTtzRtw5jgm0pTYt9Cne1fMqyZ+mw4tRgsaGlJf2775yC&#10;Pj+e7OdLtz4MP5O1XsVt93HQSo0ehrcpiEhD/Bf/uTcmzZ/kcHsmX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znEAAAA3AAAAA8AAAAAAAAAAAAAAAAAmAIAAGRycy9k&#10;b3ducmV2LnhtbFBLBQYAAAAABAAEAPUAAACJAwAAAAA=&#10;" path="m,l9835,e" filled="f" strokeweight=".48pt">
                  <v:stroke dashstyle="dash"/>
                  <v:path arrowok="t" o:connecttype="custom" o:connectlocs="0,0;9835,0" o:connectangles="0,0"/>
                </v:shape>
                <v:shape id="Freeform 21" o:spid="_x0000_s1041" style="position:absolute;left:93;top:1923;width:9696;height:20;visibility:visible;mso-wrap-style:square;v-text-anchor:top" coordsize="9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02cQA&#10;AADcAAAADwAAAGRycy9kb3ducmV2LnhtbERPS2sCMRC+F/ofwhS81awiVrZGsYLgQQs+oPQ2bKab&#10;tJvJdhN111/fFARv8/E9ZzpvXSXO1ATrWcGgn4EgLry2XCo4HlbPExAhImusPJOCjgLMZ48PU8y1&#10;v/COzvtYihTCIUcFJsY6lzIUhhyGvq+JE/flG4cxwaaUusFLCneVHGbZWDq0nBoM1rQ0VPzsT07B&#10;99h29nf9vnt5W14nm26lPz7NVqneU7t4BRGpjXfxzb3Waf5oCP/Pp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tNnEAAAA3AAAAA8AAAAAAAAAAAAAAAAAmAIAAGRycy9k&#10;b3ducmV2LnhtbFBLBQYAAAAABAAEAPUAAACJAwAAAAA=&#10;" path="m,l9696,e" filled="f" strokeweight=".20458mm">
                  <v:path arrowok="t" o:connecttype="custom" o:connectlocs="0,0;9696,0" o:connectangles="0,0"/>
                </v:shape>
                <v:shape id="Text Box 22" o:spid="_x0000_s1042" type="#_x0000_t202" style="position:absolute;left:10;top:27;width:981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E8238D" w:rsidRDefault="00E8238D">
                        <w:pPr>
                          <w:pStyle w:val="BodyText"/>
                          <w:kinsoku w:val="0"/>
                          <w:overflowPunct w:val="0"/>
                          <w:spacing w:before="20"/>
                          <w:ind w:left="113"/>
                          <w:rPr>
                            <w:sz w:val="24"/>
                            <w:szCs w:val="24"/>
                          </w:rPr>
                        </w:pPr>
                        <w:r>
                          <w:rPr>
                            <w:b/>
                            <w:bCs/>
                            <w:spacing w:val="-2"/>
                            <w:sz w:val="24"/>
                            <w:szCs w:val="24"/>
                          </w:rPr>
                          <w:t>Document</w:t>
                        </w:r>
                        <w:r>
                          <w:rPr>
                            <w:b/>
                            <w:bCs/>
                            <w:spacing w:val="-5"/>
                            <w:sz w:val="24"/>
                            <w:szCs w:val="24"/>
                          </w:rPr>
                          <w:t xml:space="preserve"> </w:t>
                        </w:r>
                        <w:r>
                          <w:rPr>
                            <w:b/>
                            <w:bCs/>
                            <w:spacing w:val="-2"/>
                            <w:sz w:val="24"/>
                            <w:szCs w:val="24"/>
                          </w:rPr>
                          <w:t>location</w:t>
                        </w:r>
                      </w:p>
                      <w:p w:rsidR="00E8238D" w:rsidRDefault="00E8238D">
                        <w:pPr>
                          <w:pStyle w:val="BodyText"/>
                          <w:kinsoku w:val="0"/>
                          <w:overflowPunct w:val="0"/>
                          <w:spacing w:before="117"/>
                          <w:ind w:left="113"/>
                          <w:rPr>
                            <w:sz w:val="24"/>
                            <w:szCs w:val="24"/>
                          </w:rPr>
                        </w:pPr>
                        <w:r>
                          <w:rPr>
                            <w:spacing w:val="-2"/>
                            <w:sz w:val="24"/>
                            <w:szCs w:val="24"/>
                          </w:rPr>
                          <w:t>There</w:t>
                        </w:r>
                        <w:r>
                          <w:rPr>
                            <w:spacing w:val="1"/>
                            <w:sz w:val="24"/>
                            <w:szCs w:val="24"/>
                          </w:rPr>
                          <w:t xml:space="preserve"> </w:t>
                        </w:r>
                        <w:r>
                          <w:rPr>
                            <w:spacing w:val="-1"/>
                            <w:sz w:val="24"/>
                            <w:szCs w:val="24"/>
                          </w:rPr>
                          <w:t>are</w:t>
                        </w:r>
                        <w:r>
                          <w:rPr>
                            <w:spacing w:val="-4"/>
                            <w:sz w:val="24"/>
                            <w:szCs w:val="24"/>
                          </w:rPr>
                          <w:t xml:space="preserve"> </w:t>
                        </w:r>
                        <w:r>
                          <w:rPr>
                            <w:spacing w:val="-1"/>
                            <w:sz w:val="24"/>
                            <w:szCs w:val="24"/>
                          </w:rPr>
                          <w:t>three</w:t>
                        </w:r>
                        <w:r>
                          <w:rPr>
                            <w:spacing w:val="1"/>
                            <w:sz w:val="24"/>
                            <w:szCs w:val="24"/>
                          </w:rPr>
                          <w:t xml:space="preserve"> </w:t>
                        </w:r>
                        <w:r>
                          <w:rPr>
                            <w:spacing w:val="-2"/>
                            <w:sz w:val="24"/>
                            <w:szCs w:val="24"/>
                          </w:rPr>
                          <w:t>copies</w:t>
                        </w:r>
                        <w:r>
                          <w:rPr>
                            <w:spacing w:val="-5"/>
                            <w:sz w:val="24"/>
                            <w:szCs w:val="24"/>
                          </w:rPr>
                          <w:t xml:space="preserve"> </w:t>
                        </w:r>
                        <w:r>
                          <w:rPr>
                            <w:spacing w:val="-1"/>
                            <w:sz w:val="24"/>
                            <w:szCs w:val="24"/>
                          </w:rPr>
                          <w:t>of</w:t>
                        </w:r>
                        <w:r>
                          <w:rPr>
                            <w:spacing w:val="3"/>
                            <w:sz w:val="24"/>
                            <w:szCs w:val="24"/>
                          </w:rPr>
                          <w:t xml:space="preserve"> </w:t>
                        </w:r>
                        <w:r>
                          <w:rPr>
                            <w:spacing w:val="-1"/>
                            <w:sz w:val="24"/>
                            <w:szCs w:val="24"/>
                          </w:rPr>
                          <w:t>this</w:t>
                        </w:r>
                        <w:r>
                          <w:rPr>
                            <w:spacing w:val="-2"/>
                            <w:sz w:val="24"/>
                            <w:szCs w:val="24"/>
                          </w:rPr>
                          <w:t xml:space="preserve"> Emergency</w:t>
                        </w:r>
                        <w:r>
                          <w:rPr>
                            <w:spacing w:val="-5"/>
                            <w:sz w:val="24"/>
                            <w:szCs w:val="24"/>
                          </w:rPr>
                          <w:t xml:space="preserve"> </w:t>
                        </w:r>
                        <w:r>
                          <w:rPr>
                            <w:spacing w:val="-2"/>
                            <w:sz w:val="24"/>
                            <w:szCs w:val="24"/>
                          </w:rPr>
                          <w:t>Management Plan.</w:t>
                        </w:r>
                      </w:p>
                      <w:p w:rsidR="00E8238D" w:rsidRDefault="00E8238D">
                        <w:pPr>
                          <w:pStyle w:val="BodyText"/>
                          <w:kinsoku w:val="0"/>
                          <w:overflowPunct w:val="0"/>
                          <w:spacing w:before="120" w:line="344" w:lineRule="auto"/>
                          <w:ind w:left="113" w:right="595"/>
                          <w:rPr>
                            <w:spacing w:val="-1"/>
                            <w:sz w:val="24"/>
                            <w:szCs w:val="24"/>
                          </w:rPr>
                        </w:pPr>
                        <w:r>
                          <w:rPr>
                            <w:sz w:val="24"/>
                            <w:szCs w:val="24"/>
                          </w:rPr>
                          <w:t>Other</w:t>
                        </w:r>
                        <w:r>
                          <w:rPr>
                            <w:spacing w:val="-3"/>
                            <w:sz w:val="24"/>
                            <w:szCs w:val="24"/>
                          </w:rPr>
                          <w:t xml:space="preserve"> </w:t>
                        </w:r>
                        <w:r>
                          <w:rPr>
                            <w:spacing w:val="-2"/>
                            <w:sz w:val="24"/>
                            <w:szCs w:val="24"/>
                          </w:rPr>
                          <w:t>copies</w:t>
                        </w:r>
                        <w:r>
                          <w:rPr>
                            <w:spacing w:val="-5"/>
                            <w:sz w:val="24"/>
                            <w:szCs w:val="24"/>
                          </w:rPr>
                          <w:t xml:space="preserve"> </w:t>
                        </w:r>
                        <w:r>
                          <w:rPr>
                            <w:spacing w:val="-2"/>
                            <w:sz w:val="24"/>
                            <w:szCs w:val="24"/>
                          </w:rPr>
                          <w:t>are</w:t>
                        </w:r>
                        <w:r>
                          <w:rPr>
                            <w:spacing w:val="1"/>
                            <w:sz w:val="24"/>
                            <w:szCs w:val="24"/>
                          </w:rPr>
                          <w:t xml:space="preserve"> </w:t>
                        </w:r>
                        <w:r>
                          <w:rPr>
                            <w:spacing w:val="-2"/>
                            <w:sz w:val="24"/>
                            <w:szCs w:val="24"/>
                          </w:rPr>
                          <w:t>held</w:t>
                        </w:r>
                        <w:r>
                          <w:rPr>
                            <w:spacing w:val="-4"/>
                            <w:sz w:val="24"/>
                            <w:szCs w:val="24"/>
                          </w:rPr>
                          <w:t xml:space="preserve"> </w:t>
                        </w:r>
                        <w:r>
                          <w:rPr>
                            <w:spacing w:val="-1"/>
                            <w:sz w:val="24"/>
                            <w:szCs w:val="24"/>
                          </w:rPr>
                          <w:t>by:</w:t>
                        </w:r>
                        <w:r>
                          <w:rPr>
                            <w:sz w:val="24"/>
                            <w:szCs w:val="24"/>
                          </w:rPr>
                          <w:t xml:space="preserve"> </w:t>
                        </w:r>
                        <w:r>
                          <w:rPr>
                            <w:spacing w:val="-2"/>
                            <w:sz w:val="24"/>
                            <w:szCs w:val="24"/>
                          </w:rPr>
                          <w:t xml:space="preserve">Director, </w:t>
                        </w:r>
                        <w:r>
                          <w:rPr>
                            <w:spacing w:val="-1"/>
                            <w:sz w:val="24"/>
                            <w:szCs w:val="24"/>
                          </w:rPr>
                          <w:t>Public</w:t>
                        </w:r>
                        <w:r>
                          <w:rPr>
                            <w:spacing w:val="-2"/>
                            <w:sz w:val="24"/>
                            <w:szCs w:val="24"/>
                          </w:rPr>
                          <w:t xml:space="preserve"> Schools </w:t>
                        </w:r>
                        <w:r>
                          <w:rPr>
                            <w:spacing w:val="-1"/>
                            <w:sz w:val="24"/>
                            <w:szCs w:val="24"/>
                          </w:rPr>
                          <w:t>and</w:t>
                        </w:r>
                        <w:r>
                          <w:rPr>
                            <w:spacing w:val="-4"/>
                            <w:sz w:val="24"/>
                            <w:szCs w:val="24"/>
                          </w:rPr>
                          <w:t xml:space="preserve"> </w:t>
                        </w:r>
                        <w:r>
                          <w:rPr>
                            <w:spacing w:val="-2"/>
                            <w:sz w:val="24"/>
                            <w:szCs w:val="24"/>
                          </w:rPr>
                          <w:t>School</w:t>
                        </w:r>
                        <w:r>
                          <w:rPr>
                            <w:sz w:val="24"/>
                            <w:szCs w:val="24"/>
                          </w:rPr>
                          <w:t xml:space="preserve"> </w:t>
                        </w:r>
                        <w:r>
                          <w:rPr>
                            <w:spacing w:val="-2"/>
                            <w:sz w:val="24"/>
                            <w:szCs w:val="24"/>
                          </w:rPr>
                          <w:t>Administrative</w:t>
                        </w:r>
                        <w:r>
                          <w:rPr>
                            <w:spacing w:val="1"/>
                            <w:sz w:val="24"/>
                            <w:szCs w:val="24"/>
                          </w:rPr>
                          <w:t xml:space="preserve"> </w:t>
                        </w:r>
                        <w:r>
                          <w:rPr>
                            <w:spacing w:val="-2"/>
                            <w:sz w:val="24"/>
                            <w:szCs w:val="24"/>
                          </w:rPr>
                          <w:t>Manager</w:t>
                        </w:r>
                        <w:r>
                          <w:rPr>
                            <w:spacing w:val="69"/>
                            <w:sz w:val="24"/>
                            <w:szCs w:val="24"/>
                          </w:rPr>
                          <w:t xml:space="preserve"> </w:t>
                        </w:r>
                        <w:proofErr w:type="gramStart"/>
                        <w:r>
                          <w:rPr>
                            <w:sz w:val="24"/>
                            <w:szCs w:val="24"/>
                          </w:rPr>
                          <w:t>The</w:t>
                        </w:r>
                        <w:proofErr w:type="gramEnd"/>
                        <w:r>
                          <w:rPr>
                            <w:spacing w:val="1"/>
                            <w:sz w:val="24"/>
                            <w:szCs w:val="24"/>
                          </w:rPr>
                          <w:t xml:space="preserve"> </w:t>
                        </w:r>
                        <w:r>
                          <w:rPr>
                            <w:spacing w:val="-2"/>
                            <w:sz w:val="24"/>
                            <w:szCs w:val="24"/>
                          </w:rPr>
                          <w:t>Plan</w:t>
                        </w:r>
                        <w:r>
                          <w:rPr>
                            <w:spacing w:val="1"/>
                            <w:sz w:val="24"/>
                            <w:szCs w:val="24"/>
                          </w:rPr>
                          <w:t xml:space="preserve"> </w:t>
                        </w:r>
                        <w:r>
                          <w:rPr>
                            <w:spacing w:val="-1"/>
                            <w:sz w:val="24"/>
                            <w:szCs w:val="24"/>
                          </w:rPr>
                          <w:t>is</w:t>
                        </w:r>
                        <w:r>
                          <w:rPr>
                            <w:spacing w:val="-2"/>
                            <w:sz w:val="24"/>
                            <w:szCs w:val="24"/>
                          </w:rPr>
                          <w:t xml:space="preserve"> also</w:t>
                        </w:r>
                        <w:r>
                          <w:rPr>
                            <w:spacing w:val="-1"/>
                            <w:sz w:val="24"/>
                            <w:szCs w:val="24"/>
                          </w:rPr>
                          <w:t xml:space="preserve"> </w:t>
                        </w:r>
                        <w:r>
                          <w:rPr>
                            <w:spacing w:val="-2"/>
                            <w:sz w:val="24"/>
                            <w:szCs w:val="24"/>
                          </w:rPr>
                          <w:t>located</w:t>
                        </w:r>
                        <w:r>
                          <w:rPr>
                            <w:spacing w:val="1"/>
                            <w:sz w:val="24"/>
                            <w:szCs w:val="24"/>
                          </w:rPr>
                          <w:t xml:space="preserve"> </w:t>
                        </w:r>
                        <w:r>
                          <w:rPr>
                            <w:spacing w:val="-2"/>
                            <w:sz w:val="24"/>
                            <w:szCs w:val="24"/>
                          </w:rPr>
                          <w:t>in</w:t>
                        </w:r>
                        <w:r>
                          <w:rPr>
                            <w:spacing w:val="1"/>
                            <w:sz w:val="24"/>
                            <w:szCs w:val="24"/>
                          </w:rPr>
                          <w:t xml:space="preserve"> </w:t>
                        </w:r>
                        <w:r>
                          <w:rPr>
                            <w:spacing w:val="-2"/>
                            <w:sz w:val="24"/>
                            <w:szCs w:val="24"/>
                          </w:rPr>
                          <w:t>the</w:t>
                        </w:r>
                        <w:r>
                          <w:rPr>
                            <w:spacing w:val="1"/>
                            <w:sz w:val="24"/>
                            <w:szCs w:val="24"/>
                          </w:rPr>
                          <w:t xml:space="preserve"> </w:t>
                        </w:r>
                        <w:r>
                          <w:rPr>
                            <w:spacing w:val="-2"/>
                            <w:sz w:val="24"/>
                            <w:szCs w:val="24"/>
                          </w:rPr>
                          <w:t>Staff Information</w:t>
                        </w:r>
                        <w:r>
                          <w:rPr>
                            <w:spacing w:val="-1"/>
                            <w:sz w:val="24"/>
                            <w:szCs w:val="24"/>
                          </w:rPr>
                          <w:t xml:space="preserve"> </w:t>
                        </w:r>
                        <w:r>
                          <w:rPr>
                            <w:spacing w:val="-2"/>
                            <w:sz w:val="24"/>
                            <w:szCs w:val="24"/>
                          </w:rPr>
                          <w:t>folder</w:t>
                        </w:r>
                        <w:r>
                          <w:rPr>
                            <w:spacing w:val="-1"/>
                            <w:sz w:val="24"/>
                            <w:szCs w:val="24"/>
                          </w:rPr>
                          <w:t xml:space="preserve"> </w:t>
                        </w:r>
                        <w:r>
                          <w:rPr>
                            <w:spacing w:val="-2"/>
                            <w:sz w:val="24"/>
                            <w:szCs w:val="24"/>
                          </w:rPr>
                          <w:t>in</w:t>
                        </w:r>
                        <w:r>
                          <w:rPr>
                            <w:spacing w:val="-1"/>
                            <w:sz w:val="24"/>
                            <w:szCs w:val="24"/>
                          </w:rPr>
                          <w:t xml:space="preserve"> the</w:t>
                        </w:r>
                        <w:r>
                          <w:rPr>
                            <w:spacing w:val="-6"/>
                            <w:sz w:val="24"/>
                            <w:szCs w:val="24"/>
                          </w:rPr>
                          <w:t xml:space="preserve"> </w:t>
                        </w:r>
                        <w:r>
                          <w:rPr>
                            <w:spacing w:val="-1"/>
                            <w:sz w:val="24"/>
                            <w:szCs w:val="24"/>
                          </w:rPr>
                          <w:t>faculty</w:t>
                        </w:r>
                        <w:r>
                          <w:rPr>
                            <w:spacing w:val="-7"/>
                            <w:sz w:val="24"/>
                            <w:szCs w:val="24"/>
                          </w:rPr>
                          <w:t xml:space="preserve"> </w:t>
                        </w:r>
                        <w:r>
                          <w:rPr>
                            <w:spacing w:val="-1"/>
                            <w:sz w:val="24"/>
                            <w:szCs w:val="24"/>
                          </w:rPr>
                          <w:t>drive</w:t>
                        </w:r>
                        <w:r>
                          <w:rPr>
                            <w:spacing w:val="1"/>
                            <w:sz w:val="24"/>
                            <w:szCs w:val="24"/>
                          </w:rPr>
                          <w:t xml:space="preserve"> </w:t>
                        </w:r>
                        <w:r>
                          <w:rPr>
                            <w:spacing w:val="-1"/>
                            <w:sz w:val="24"/>
                            <w:szCs w:val="24"/>
                          </w:rPr>
                          <w:t>on</w:t>
                        </w:r>
                        <w:r>
                          <w:rPr>
                            <w:spacing w:val="1"/>
                            <w:sz w:val="24"/>
                            <w:szCs w:val="24"/>
                          </w:rPr>
                          <w:t xml:space="preserve"> </w:t>
                        </w:r>
                        <w:r>
                          <w:rPr>
                            <w:spacing w:val="-1"/>
                            <w:sz w:val="24"/>
                            <w:szCs w:val="24"/>
                          </w:rPr>
                          <w:t>the server</w:t>
                        </w:r>
                      </w:p>
                    </w:txbxContent>
                  </v:textbox>
                </v:shape>
                <w10:anchorlock/>
              </v:group>
            </w:pict>
          </mc:Fallback>
        </mc:AlternateContent>
      </w:r>
    </w:p>
    <w:p w:rsidR="00782371" w:rsidRDefault="00782371">
      <w:pPr>
        <w:pStyle w:val="BodyText"/>
        <w:kinsoku w:val="0"/>
        <w:overflowPunct w:val="0"/>
        <w:spacing w:line="200" w:lineRule="atLeast"/>
        <w:ind w:left="584"/>
        <w:rPr>
          <w:sz w:val="20"/>
          <w:szCs w:val="20"/>
        </w:rPr>
        <w:sectPr w:rsidR="00782371">
          <w:type w:val="continuous"/>
          <w:pgSz w:w="11920" w:h="16850"/>
          <w:pgMar w:top="660" w:right="500" w:bottom="280" w:left="440" w:header="720" w:footer="720" w:gutter="0"/>
          <w:cols w:space="720"/>
          <w:noEndnote/>
        </w:sectPr>
      </w:pPr>
    </w:p>
    <w:p w:rsidR="00782371" w:rsidRDefault="00794412" w:rsidP="00594490">
      <w:pPr>
        <w:pStyle w:val="BodyText"/>
        <w:numPr>
          <w:ilvl w:val="1"/>
          <w:numId w:val="12"/>
        </w:numPr>
        <w:tabs>
          <w:tab w:val="left" w:pos="1553"/>
        </w:tabs>
        <w:kinsoku w:val="0"/>
        <w:overflowPunct w:val="0"/>
        <w:spacing w:before="46"/>
        <w:rPr>
          <w:sz w:val="24"/>
          <w:szCs w:val="24"/>
        </w:rPr>
      </w:pPr>
      <w:r>
        <w:rPr>
          <w:b/>
          <w:bCs/>
          <w:spacing w:val="-2"/>
          <w:sz w:val="24"/>
          <w:szCs w:val="24"/>
        </w:rPr>
        <w:lastRenderedPageBreak/>
        <w:t>OVERVIEW</w:t>
      </w:r>
      <w:r>
        <w:rPr>
          <w:b/>
          <w:bCs/>
          <w:spacing w:val="1"/>
          <w:sz w:val="24"/>
          <w:szCs w:val="24"/>
        </w:rPr>
        <w:t xml:space="preserve"> </w:t>
      </w:r>
      <w:r>
        <w:rPr>
          <w:b/>
          <w:bCs/>
          <w:sz w:val="24"/>
          <w:szCs w:val="24"/>
        </w:rPr>
        <w:t>OF</w:t>
      </w:r>
      <w:r>
        <w:rPr>
          <w:b/>
          <w:bCs/>
          <w:spacing w:val="-5"/>
          <w:sz w:val="24"/>
          <w:szCs w:val="24"/>
        </w:rPr>
        <w:t xml:space="preserve"> </w:t>
      </w:r>
      <w:r>
        <w:rPr>
          <w:b/>
          <w:bCs/>
          <w:spacing w:val="-2"/>
          <w:sz w:val="24"/>
          <w:szCs w:val="24"/>
        </w:rPr>
        <w:t>EMERGENCY</w:t>
      </w:r>
      <w:r>
        <w:rPr>
          <w:b/>
          <w:bCs/>
          <w:spacing w:val="-4"/>
          <w:sz w:val="24"/>
          <w:szCs w:val="24"/>
        </w:rPr>
        <w:t xml:space="preserve"> </w:t>
      </w:r>
      <w:r>
        <w:rPr>
          <w:b/>
          <w:bCs/>
          <w:spacing w:val="-2"/>
          <w:sz w:val="24"/>
          <w:szCs w:val="24"/>
        </w:rPr>
        <w:t>MANAGEMENT</w:t>
      </w:r>
      <w:r>
        <w:rPr>
          <w:b/>
          <w:bCs/>
          <w:sz w:val="24"/>
          <w:szCs w:val="24"/>
        </w:rPr>
        <w:t xml:space="preserve"> </w:t>
      </w:r>
      <w:r>
        <w:rPr>
          <w:b/>
          <w:bCs/>
          <w:spacing w:val="-4"/>
          <w:sz w:val="24"/>
          <w:szCs w:val="24"/>
        </w:rPr>
        <w:t>PLAN</w:t>
      </w:r>
    </w:p>
    <w:p w:rsidR="00782371" w:rsidRDefault="00782371">
      <w:pPr>
        <w:pStyle w:val="BodyText"/>
        <w:kinsoku w:val="0"/>
        <w:overflowPunct w:val="0"/>
        <w:spacing w:before="7"/>
        <w:ind w:left="0"/>
        <w:rPr>
          <w:b/>
          <w:bCs/>
          <w:sz w:val="25"/>
          <w:szCs w:val="25"/>
        </w:rPr>
      </w:pPr>
    </w:p>
    <w:tbl>
      <w:tblPr>
        <w:tblW w:w="0" w:type="auto"/>
        <w:tblInd w:w="107" w:type="dxa"/>
        <w:tblLayout w:type="fixed"/>
        <w:tblCellMar>
          <w:left w:w="0" w:type="dxa"/>
          <w:right w:w="0" w:type="dxa"/>
        </w:tblCellMar>
        <w:tblLook w:val="0000" w:firstRow="0" w:lastRow="0" w:firstColumn="0" w:lastColumn="0" w:noHBand="0" w:noVBand="0"/>
      </w:tblPr>
      <w:tblGrid>
        <w:gridCol w:w="2731"/>
        <w:gridCol w:w="2842"/>
        <w:gridCol w:w="4147"/>
      </w:tblGrid>
      <w:tr w:rsidR="00E8238D" w:rsidRPr="00E8238D" w:rsidTr="00E8238D">
        <w:trPr>
          <w:trHeight w:hRule="exact" w:val="288"/>
        </w:trPr>
        <w:tc>
          <w:tcPr>
            <w:tcW w:w="9720" w:type="dxa"/>
            <w:gridSpan w:val="3"/>
            <w:tcBorders>
              <w:top w:val="single" w:sz="4" w:space="0" w:color="000000"/>
              <w:left w:val="single" w:sz="4" w:space="0" w:color="000000"/>
              <w:bottom w:val="single" w:sz="6" w:space="0" w:color="000000"/>
              <w:right w:val="single" w:sz="4" w:space="0" w:color="000000"/>
            </w:tcBorders>
            <w:shd w:val="clear" w:color="auto" w:fill="009999"/>
          </w:tcPr>
          <w:p w:rsidR="00782371" w:rsidRPr="00E8238D" w:rsidRDefault="00794412">
            <w:pPr>
              <w:pStyle w:val="TableParagraph"/>
              <w:kinsoku w:val="0"/>
              <w:overflowPunct w:val="0"/>
              <w:spacing w:line="268" w:lineRule="exact"/>
              <w:ind w:left="102"/>
              <w:rPr>
                <w:color w:val="FFFFFF" w:themeColor="background1"/>
              </w:rPr>
            </w:pPr>
            <w:r w:rsidRPr="00E8238D">
              <w:rPr>
                <w:rFonts w:ascii="Arial" w:hAnsi="Arial" w:cs="Arial"/>
                <w:b/>
                <w:bCs/>
                <w:color w:val="FFFFFF" w:themeColor="background1"/>
                <w:spacing w:val="-2"/>
              </w:rPr>
              <w:t>Description</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1"/>
              </w:rPr>
              <w:t>of</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the</w:t>
            </w:r>
            <w:r w:rsidRPr="00E8238D">
              <w:rPr>
                <w:rFonts w:ascii="Arial" w:hAnsi="Arial" w:cs="Arial"/>
                <w:b/>
                <w:bCs/>
                <w:color w:val="FFFFFF" w:themeColor="background1"/>
                <w:spacing w:val="-4"/>
              </w:rPr>
              <w:t xml:space="preserve"> </w:t>
            </w:r>
            <w:r w:rsidRPr="00E8238D">
              <w:rPr>
                <w:rFonts w:ascii="Arial" w:hAnsi="Arial" w:cs="Arial"/>
                <w:b/>
                <w:bCs/>
                <w:color w:val="FFFFFF" w:themeColor="background1"/>
                <w:spacing w:val="-2"/>
              </w:rPr>
              <w:t>workplace</w:t>
            </w:r>
          </w:p>
        </w:tc>
      </w:tr>
      <w:tr w:rsidR="00782371" w:rsidTr="00E8238D">
        <w:trPr>
          <w:trHeight w:hRule="exact" w:val="5069"/>
        </w:trPr>
        <w:tc>
          <w:tcPr>
            <w:tcW w:w="9720" w:type="dxa"/>
            <w:gridSpan w:val="3"/>
            <w:tcBorders>
              <w:top w:val="single" w:sz="6" w:space="0" w:color="000000"/>
              <w:left w:val="single" w:sz="4" w:space="0" w:color="000000"/>
              <w:bottom w:val="single" w:sz="4" w:space="0" w:color="000000"/>
              <w:right w:val="single" w:sz="4" w:space="0" w:color="000000"/>
            </w:tcBorders>
          </w:tcPr>
          <w:p w:rsidR="00782371" w:rsidRDefault="00782371">
            <w:pPr>
              <w:pStyle w:val="TableParagraph"/>
              <w:kinsoku w:val="0"/>
              <w:overflowPunct w:val="0"/>
              <w:spacing w:before="4"/>
              <w:rPr>
                <w:rFonts w:ascii="Arial" w:hAnsi="Arial" w:cs="Arial"/>
                <w:b/>
                <w:bCs/>
                <w:sz w:val="22"/>
                <w:szCs w:val="22"/>
              </w:rPr>
            </w:pPr>
          </w:p>
          <w:p w:rsidR="009863D4" w:rsidRDefault="009863D4">
            <w:pPr>
              <w:pStyle w:val="TableParagraph"/>
              <w:kinsoku w:val="0"/>
              <w:overflowPunct w:val="0"/>
              <w:spacing w:line="268" w:lineRule="exact"/>
              <w:ind w:left="103" w:right="310" w:hanging="2"/>
              <w:rPr>
                <w:rFonts w:ascii="Arial" w:hAnsi="Arial" w:cs="Arial"/>
                <w:spacing w:val="-2"/>
                <w:sz w:val="22"/>
                <w:szCs w:val="22"/>
              </w:rPr>
            </w:pPr>
            <w:r>
              <w:rPr>
                <w:rFonts w:ascii="Arial" w:hAnsi="Arial" w:cs="Arial"/>
                <w:spacing w:val="-2"/>
                <w:sz w:val="22"/>
                <w:szCs w:val="22"/>
              </w:rPr>
              <w:t>ADDRESS:</w:t>
            </w:r>
            <w:r>
              <w:rPr>
                <w:rFonts w:ascii="Arial" w:hAnsi="Arial" w:cs="Arial"/>
                <w:spacing w:val="-2"/>
                <w:sz w:val="22"/>
                <w:szCs w:val="22"/>
              </w:rPr>
              <w:tab/>
              <w:t>148 Moss Vale Road, Kangaroo Valley, NSW 2577</w:t>
            </w:r>
          </w:p>
          <w:p w:rsidR="009863D4" w:rsidRDefault="009863D4">
            <w:pPr>
              <w:pStyle w:val="TableParagraph"/>
              <w:kinsoku w:val="0"/>
              <w:overflowPunct w:val="0"/>
              <w:spacing w:line="268" w:lineRule="exact"/>
              <w:ind w:left="103" w:right="310" w:hanging="2"/>
              <w:rPr>
                <w:rFonts w:ascii="Arial" w:hAnsi="Arial" w:cs="Arial"/>
                <w:spacing w:val="-2"/>
                <w:sz w:val="22"/>
                <w:szCs w:val="22"/>
              </w:rPr>
            </w:pPr>
            <w:r>
              <w:rPr>
                <w:rFonts w:ascii="Arial" w:hAnsi="Arial" w:cs="Arial"/>
                <w:spacing w:val="-2"/>
                <w:sz w:val="22"/>
                <w:szCs w:val="22"/>
              </w:rPr>
              <w:t>PHONE:</w:t>
            </w:r>
            <w:r>
              <w:rPr>
                <w:rFonts w:ascii="Arial" w:hAnsi="Arial" w:cs="Arial"/>
                <w:spacing w:val="-2"/>
                <w:sz w:val="22"/>
                <w:szCs w:val="22"/>
              </w:rPr>
              <w:tab/>
              <w:t>4465 1182</w:t>
            </w:r>
          </w:p>
          <w:p w:rsidR="009863D4" w:rsidRDefault="009863D4">
            <w:pPr>
              <w:pStyle w:val="TableParagraph"/>
              <w:kinsoku w:val="0"/>
              <w:overflowPunct w:val="0"/>
              <w:spacing w:line="268" w:lineRule="exact"/>
              <w:ind w:left="103" w:right="310" w:hanging="2"/>
              <w:rPr>
                <w:rFonts w:ascii="Arial" w:hAnsi="Arial" w:cs="Arial"/>
                <w:spacing w:val="-2"/>
                <w:sz w:val="22"/>
                <w:szCs w:val="22"/>
              </w:rPr>
            </w:pPr>
          </w:p>
          <w:p w:rsidR="00782371" w:rsidRDefault="00794412">
            <w:pPr>
              <w:pStyle w:val="TableParagraph"/>
              <w:kinsoku w:val="0"/>
              <w:overflowPunct w:val="0"/>
              <w:spacing w:line="268" w:lineRule="exact"/>
              <w:ind w:left="103" w:right="310" w:hanging="2"/>
              <w:rPr>
                <w:rFonts w:ascii="Arial" w:hAnsi="Arial" w:cs="Arial"/>
                <w:spacing w:val="-2"/>
              </w:rPr>
            </w:pPr>
            <w:r>
              <w:rPr>
                <w:rFonts w:ascii="Arial" w:hAnsi="Arial" w:cs="Arial"/>
                <w:spacing w:val="-2"/>
                <w:sz w:val="22"/>
                <w:szCs w:val="22"/>
              </w:rPr>
              <w:t>Kangaroo Valley</w:t>
            </w:r>
            <w:r>
              <w:rPr>
                <w:rFonts w:ascii="Arial" w:hAnsi="Arial" w:cs="Arial"/>
                <w:spacing w:val="-4"/>
                <w:sz w:val="22"/>
                <w:szCs w:val="22"/>
              </w:rPr>
              <w:t xml:space="preserve"> </w:t>
            </w:r>
            <w:r>
              <w:rPr>
                <w:rFonts w:ascii="Arial" w:hAnsi="Arial" w:cs="Arial"/>
                <w:spacing w:val="-2"/>
                <w:sz w:val="22"/>
                <w:szCs w:val="22"/>
              </w:rPr>
              <w:t>is</w:t>
            </w:r>
            <w:r>
              <w:rPr>
                <w:rFonts w:ascii="Arial" w:hAnsi="Arial" w:cs="Arial"/>
                <w:spacing w:val="1"/>
                <w:sz w:val="22"/>
                <w:szCs w:val="22"/>
              </w:rPr>
              <w:t xml:space="preserve"> </w:t>
            </w:r>
            <w:r>
              <w:rPr>
                <w:rFonts w:ascii="Arial" w:hAnsi="Arial" w:cs="Arial"/>
                <w:sz w:val="22"/>
                <w:szCs w:val="22"/>
              </w:rPr>
              <w:t>a</w:t>
            </w:r>
            <w:r>
              <w:rPr>
                <w:rFonts w:ascii="Arial" w:hAnsi="Arial" w:cs="Arial"/>
                <w:spacing w:val="-2"/>
                <w:sz w:val="22"/>
                <w:szCs w:val="22"/>
              </w:rPr>
              <w:t xml:space="preserve"> </w:t>
            </w:r>
            <w:r>
              <w:rPr>
                <w:rFonts w:ascii="Arial" w:hAnsi="Arial" w:cs="Arial"/>
                <w:spacing w:val="-3"/>
                <w:sz w:val="22"/>
                <w:szCs w:val="22"/>
              </w:rPr>
              <w:t>small</w:t>
            </w:r>
            <w:r>
              <w:rPr>
                <w:rFonts w:ascii="Arial" w:hAnsi="Arial" w:cs="Arial"/>
                <w:spacing w:val="-2"/>
                <w:sz w:val="22"/>
                <w:szCs w:val="22"/>
              </w:rPr>
              <w:t xml:space="preserve"> co-educational primary</w:t>
            </w:r>
            <w:r>
              <w:rPr>
                <w:rFonts w:ascii="Arial" w:hAnsi="Arial" w:cs="Arial"/>
                <w:spacing w:val="-4"/>
                <w:sz w:val="22"/>
                <w:szCs w:val="22"/>
              </w:rPr>
              <w:t xml:space="preserve"> </w:t>
            </w:r>
            <w:r>
              <w:rPr>
                <w:rFonts w:ascii="Arial" w:hAnsi="Arial" w:cs="Arial"/>
                <w:spacing w:val="-1"/>
                <w:sz w:val="22"/>
                <w:szCs w:val="22"/>
              </w:rPr>
              <w:t>school</w:t>
            </w:r>
            <w:r>
              <w:rPr>
                <w:rFonts w:ascii="Arial" w:hAnsi="Arial" w:cs="Arial"/>
                <w:spacing w:val="-2"/>
                <w:sz w:val="22"/>
                <w:szCs w:val="22"/>
              </w:rPr>
              <w:t xml:space="preserve"> </w:t>
            </w:r>
            <w:r>
              <w:rPr>
                <w:rFonts w:ascii="Arial" w:hAnsi="Arial" w:cs="Arial"/>
                <w:spacing w:val="-1"/>
                <w:sz w:val="22"/>
                <w:szCs w:val="22"/>
              </w:rPr>
              <w:t>in</w:t>
            </w:r>
            <w:r>
              <w:rPr>
                <w:rFonts w:ascii="Arial" w:hAnsi="Arial" w:cs="Arial"/>
                <w:spacing w:val="-4"/>
                <w:sz w:val="22"/>
                <w:szCs w:val="22"/>
              </w:rPr>
              <w:t xml:space="preserve"> </w:t>
            </w:r>
            <w:r>
              <w:rPr>
                <w:rFonts w:ascii="Arial" w:hAnsi="Arial" w:cs="Arial"/>
                <w:spacing w:val="-1"/>
                <w:sz w:val="22"/>
                <w:szCs w:val="22"/>
              </w:rPr>
              <w:t>the</w:t>
            </w:r>
            <w:r>
              <w:rPr>
                <w:rFonts w:ascii="Arial" w:hAnsi="Arial" w:cs="Arial"/>
                <w:spacing w:val="-2"/>
                <w:sz w:val="22"/>
                <w:szCs w:val="22"/>
              </w:rPr>
              <w:t xml:space="preserve"> </w:t>
            </w:r>
            <w:r>
              <w:rPr>
                <w:rFonts w:ascii="Arial" w:hAnsi="Arial" w:cs="Arial"/>
                <w:spacing w:val="-1"/>
                <w:sz w:val="22"/>
                <w:szCs w:val="22"/>
              </w:rPr>
              <w:t>CBD</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pacing w:val="-2"/>
                <w:sz w:val="22"/>
                <w:szCs w:val="22"/>
              </w:rPr>
              <w:t>Kangaroo Valley</w:t>
            </w:r>
            <w:r>
              <w:rPr>
                <w:rFonts w:ascii="Arial" w:hAnsi="Arial" w:cs="Arial"/>
                <w:spacing w:val="-4"/>
                <w:sz w:val="22"/>
                <w:szCs w:val="22"/>
              </w:rPr>
              <w:t xml:space="preserve"> </w:t>
            </w:r>
            <w:r>
              <w:rPr>
                <w:rFonts w:ascii="Arial" w:hAnsi="Arial" w:cs="Arial"/>
                <w:spacing w:val="-2"/>
                <w:sz w:val="22"/>
                <w:szCs w:val="22"/>
              </w:rPr>
              <w:t xml:space="preserve">with </w:t>
            </w:r>
            <w:r w:rsidR="009863D4">
              <w:rPr>
                <w:rFonts w:ascii="Arial" w:hAnsi="Arial" w:cs="Arial"/>
                <w:spacing w:val="-3"/>
                <w:sz w:val="22"/>
                <w:szCs w:val="22"/>
              </w:rPr>
              <w:t xml:space="preserve">75 </w:t>
            </w:r>
            <w:r>
              <w:rPr>
                <w:rFonts w:ascii="Arial" w:hAnsi="Arial" w:cs="Arial"/>
                <w:spacing w:val="-2"/>
                <w:sz w:val="22"/>
                <w:szCs w:val="22"/>
              </w:rPr>
              <w:t>students</w:t>
            </w:r>
            <w:r>
              <w:rPr>
                <w:rFonts w:ascii="Arial" w:hAnsi="Arial" w:cs="Arial"/>
                <w:spacing w:val="-4"/>
                <w:sz w:val="22"/>
                <w:szCs w:val="22"/>
              </w:rPr>
              <w:t xml:space="preserve"> </w:t>
            </w:r>
            <w:r>
              <w:rPr>
                <w:rFonts w:ascii="Arial" w:hAnsi="Arial" w:cs="Arial"/>
                <w:spacing w:val="-1"/>
                <w:sz w:val="22"/>
                <w:szCs w:val="22"/>
              </w:rPr>
              <w:t>and</w:t>
            </w:r>
            <w:r>
              <w:rPr>
                <w:rFonts w:ascii="Arial" w:hAnsi="Arial" w:cs="Arial"/>
                <w:spacing w:val="-4"/>
                <w:sz w:val="22"/>
                <w:szCs w:val="22"/>
              </w:rPr>
              <w:t xml:space="preserve"> </w:t>
            </w:r>
            <w:r>
              <w:rPr>
                <w:rFonts w:ascii="Arial" w:hAnsi="Arial" w:cs="Arial"/>
                <w:spacing w:val="-2"/>
                <w:sz w:val="22"/>
                <w:szCs w:val="22"/>
              </w:rPr>
              <w:t xml:space="preserve">12 </w:t>
            </w:r>
            <w:r>
              <w:rPr>
                <w:rFonts w:ascii="Arial" w:hAnsi="Arial" w:cs="Arial"/>
                <w:spacing w:val="-1"/>
                <w:sz w:val="22"/>
                <w:szCs w:val="22"/>
              </w:rPr>
              <w:t>staff.</w:t>
            </w:r>
            <w:r>
              <w:rPr>
                <w:rFonts w:ascii="Arial" w:hAnsi="Arial" w:cs="Arial"/>
                <w:spacing w:val="56"/>
                <w:sz w:val="22"/>
                <w:szCs w:val="22"/>
              </w:rPr>
              <w:t xml:space="preserve"> </w:t>
            </w:r>
            <w:r>
              <w:rPr>
                <w:rFonts w:ascii="Arial" w:hAnsi="Arial" w:cs="Arial"/>
                <w:spacing w:val="-2"/>
                <w:sz w:val="22"/>
                <w:szCs w:val="22"/>
              </w:rPr>
              <w:t>There</w:t>
            </w:r>
            <w:r>
              <w:rPr>
                <w:rFonts w:ascii="Arial" w:hAnsi="Arial" w:cs="Arial"/>
                <w:sz w:val="22"/>
                <w:szCs w:val="22"/>
              </w:rPr>
              <w:t xml:space="preserve"> </w:t>
            </w:r>
            <w:r>
              <w:rPr>
                <w:rFonts w:ascii="Arial" w:hAnsi="Arial" w:cs="Arial"/>
                <w:spacing w:val="-2"/>
                <w:sz w:val="22"/>
                <w:szCs w:val="22"/>
              </w:rPr>
              <w:t>is</w:t>
            </w:r>
            <w:r>
              <w:rPr>
                <w:rFonts w:ascii="Arial" w:hAnsi="Arial" w:cs="Arial"/>
                <w:spacing w:val="1"/>
                <w:sz w:val="22"/>
                <w:szCs w:val="22"/>
              </w:rPr>
              <w:t xml:space="preserve"> </w:t>
            </w:r>
            <w:r>
              <w:rPr>
                <w:rFonts w:ascii="Arial" w:hAnsi="Arial" w:cs="Arial"/>
                <w:sz w:val="22"/>
                <w:szCs w:val="22"/>
              </w:rPr>
              <w:t>a</w:t>
            </w:r>
            <w:r>
              <w:rPr>
                <w:rFonts w:ascii="Arial" w:hAnsi="Arial" w:cs="Arial"/>
                <w:spacing w:val="-7"/>
                <w:sz w:val="22"/>
                <w:szCs w:val="22"/>
              </w:rPr>
              <w:t xml:space="preserve"> </w:t>
            </w:r>
            <w:r>
              <w:rPr>
                <w:rFonts w:ascii="Arial" w:hAnsi="Arial" w:cs="Arial"/>
                <w:spacing w:val="-1"/>
                <w:sz w:val="22"/>
                <w:szCs w:val="22"/>
              </w:rPr>
              <w:t>main</w:t>
            </w:r>
            <w:r>
              <w:rPr>
                <w:rFonts w:ascii="Arial" w:hAnsi="Arial" w:cs="Arial"/>
                <w:spacing w:val="-4"/>
                <w:sz w:val="22"/>
                <w:szCs w:val="22"/>
              </w:rPr>
              <w:t xml:space="preserve"> </w:t>
            </w:r>
            <w:r>
              <w:rPr>
                <w:rFonts w:ascii="Arial" w:hAnsi="Arial" w:cs="Arial"/>
                <w:spacing w:val="-1"/>
                <w:sz w:val="22"/>
                <w:szCs w:val="22"/>
              </w:rPr>
              <w:t>road</w:t>
            </w:r>
            <w:r>
              <w:rPr>
                <w:rFonts w:ascii="Arial" w:hAnsi="Arial" w:cs="Arial"/>
                <w:spacing w:val="-4"/>
                <w:sz w:val="22"/>
                <w:szCs w:val="22"/>
              </w:rPr>
              <w:t xml:space="preserve"> </w:t>
            </w:r>
            <w:r>
              <w:rPr>
                <w:rFonts w:ascii="Arial" w:hAnsi="Arial" w:cs="Arial"/>
                <w:spacing w:val="-2"/>
                <w:sz w:val="22"/>
                <w:szCs w:val="22"/>
              </w:rPr>
              <w:t>out</w:t>
            </w:r>
            <w:r>
              <w:rPr>
                <w:rFonts w:ascii="Arial" w:hAnsi="Arial" w:cs="Arial"/>
                <w:spacing w:val="-3"/>
                <w:sz w:val="22"/>
                <w:szCs w:val="22"/>
              </w:rPr>
              <w:t xml:space="preserve"> </w:t>
            </w:r>
            <w:r>
              <w:rPr>
                <w:rFonts w:ascii="Arial" w:hAnsi="Arial" w:cs="Arial"/>
                <w:spacing w:val="-1"/>
                <w:sz w:val="22"/>
                <w:szCs w:val="22"/>
              </w:rPr>
              <w:t>the</w:t>
            </w:r>
            <w:r>
              <w:rPr>
                <w:rFonts w:ascii="Arial" w:hAnsi="Arial" w:cs="Arial"/>
                <w:spacing w:val="-4"/>
                <w:sz w:val="22"/>
                <w:szCs w:val="22"/>
              </w:rPr>
              <w:t xml:space="preserve"> </w:t>
            </w:r>
            <w:r>
              <w:rPr>
                <w:rFonts w:ascii="Arial" w:hAnsi="Arial" w:cs="Arial"/>
                <w:spacing w:val="-1"/>
                <w:sz w:val="22"/>
                <w:szCs w:val="22"/>
              </w:rPr>
              <w:t>front</w:t>
            </w:r>
            <w:r>
              <w:rPr>
                <w:rFonts w:ascii="Arial" w:hAnsi="Arial" w:cs="Arial"/>
                <w:spacing w:val="-3"/>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pacing w:val="-4"/>
                <w:sz w:val="22"/>
                <w:szCs w:val="22"/>
              </w:rPr>
              <w:t xml:space="preserve"> </w:t>
            </w:r>
            <w:r>
              <w:rPr>
                <w:rFonts w:ascii="Arial" w:hAnsi="Arial" w:cs="Arial"/>
                <w:spacing w:val="-2"/>
                <w:sz w:val="22"/>
                <w:szCs w:val="22"/>
              </w:rPr>
              <w:t>school.</w:t>
            </w:r>
            <w:r w:rsidR="00086E2E">
              <w:rPr>
                <w:rFonts w:ascii="Arial" w:hAnsi="Arial" w:cs="Arial"/>
                <w:spacing w:val="-2"/>
              </w:rPr>
              <w:t xml:space="preserve">  The school site comprises 1.7 hectares with eight buildings.  The buildings are of sandstone and brick construction.</w:t>
            </w:r>
          </w:p>
          <w:p w:rsidR="00086E2E" w:rsidRDefault="00086E2E">
            <w:pPr>
              <w:pStyle w:val="TableParagraph"/>
              <w:kinsoku w:val="0"/>
              <w:overflowPunct w:val="0"/>
              <w:spacing w:line="268" w:lineRule="exact"/>
              <w:ind w:left="103" w:right="310" w:hanging="2"/>
              <w:rPr>
                <w:rFonts w:ascii="Arial" w:hAnsi="Arial" w:cs="Arial"/>
                <w:spacing w:val="-2"/>
              </w:rPr>
            </w:pPr>
          </w:p>
          <w:p w:rsidR="00086E2E" w:rsidRDefault="00086E2E">
            <w:pPr>
              <w:pStyle w:val="TableParagraph"/>
              <w:kinsoku w:val="0"/>
              <w:overflowPunct w:val="0"/>
              <w:spacing w:line="268" w:lineRule="exact"/>
              <w:ind w:left="103" w:right="310" w:hanging="2"/>
              <w:rPr>
                <w:rFonts w:ascii="Arial" w:hAnsi="Arial" w:cs="Arial"/>
                <w:spacing w:val="-2"/>
              </w:rPr>
            </w:pPr>
            <w:r>
              <w:rPr>
                <w:rFonts w:ascii="Arial" w:hAnsi="Arial" w:cs="Arial"/>
                <w:spacing w:val="-2"/>
              </w:rPr>
              <w:t>Vehicle access to the school is at the front of the school carpark via Moss Vale Road and at the Eastern side of the school via driveway.</w:t>
            </w:r>
          </w:p>
          <w:p w:rsidR="009863D4" w:rsidRDefault="009863D4">
            <w:pPr>
              <w:pStyle w:val="TableParagraph"/>
              <w:kinsoku w:val="0"/>
              <w:overflowPunct w:val="0"/>
              <w:spacing w:line="268" w:lineRule="exact"/>
              <w:ind w:left="103" w:right="310" w:hanging="2"/>
              <w:rPr>
                <w:rFonts w:ascii="Arial" w:hAnsi="Arial" w:cs="Arial"/>
                <w:spacing w:val="-2"/>
              </w:rPr>
            </w:pPr>
          </w:p>
          <w:p w:rsidR="009863D4" w:rsidRDefault="009863D4">
            <w:pPr>
              <w:pStyle w:val="TableParagraph"/>
              <w:kinsoku w:val="0"/>
              <w:overflowPunct w:val="0"/>
              <w:spacing w:line="268" w:lineRule="exact"/>
              <w:ind w:left="103" w:right="310" w:hanging="2"/>
              <w:rPr>
                <w:rFonts w:ascii="Arial" w:hAnsi="Arial" w:cs="Arial"/>
                <w:spacing w:val="-2"/>
              </w:rPr>
            </w:pPr>
            <w:r>
              <w:rPr>
                <w:rFonts w:ascii="Arial" w:hAnsi="Arial" w:cs="Arial"/>
                <w:spacing w:val="-2"/>
              </w:rPr>
              <w:t>The school is identified as being bush fire prone with bush land to the Southern end of the school</w:t>
            </w:r>
            <w:r w:rsidR="00E8238D">
              <w:rPr>
                <w:rFonts w:ascii="Arial" w:hAnsi="Arial" w:cs="Arial"/>
                <w:spacing w:val="-2"/>
              </w:rPr>
              <w:t>.</w:t>
            </w:r>
          </w:p>
          <w:p w:rsidR="00E8238D" w:rsidRDefault="00E8238D">
            <w:pPr>
              <w:pStyle w:val="TableParagraph"/>
              <w:kinsoku w:val="0"/>
              <w:overflowPunct w:val="0"/>
              <w:spacing w:line="268" w:lineRule="exact"/>
              <w:ind w:left="103" w:right="310" w:hanging="2"/>
              <w:rPr>
                <w:rFonts w:ascii="Arial" w:hAnsi="Arial" w:cs="Arial"/>
                <w:spacing w:val="-2"/>
              </w:rPr>
            </w:pPr>
          </w:p>
          <w:p w:rsidR="00E8238D" w:rsidRDefault="00E8238D">
            <w:pPr>
              <w:pStyle w:val="TableParagraph"/>
              <w:kinsoku w:val="0"/>
              <w:overflowPunct w:val="0"/>
              <w:spacing w:line="268" w:lineRule="exact"/>
              <w:ind w:left="103" w:right="310" w:hanging="2"/>
              <w:rPr>
                <w:rFonts w:ascii="Arial" w:hAnsi="Arial" w:cs="Arial"/>
                <w:spacing w:val="-2"/>
              </w:rPr>
            </w:pPr>
            <w:r>
              <w:rPr>
                <w:rFonts w:ascii="Arial" w:hAnsi="Arial" w:cs="Arial"/>
                <w:spacing w:val="-2"/>
              </w:rPr>
              <w:t>The school has a small chicken coop and vegetable garden.</w:t>
            </w:r>
          </w:p>
          <w:p w:rsidR="00086E2E" w:rsidRDefault="00086E2E">
            <w:pPr>
              <w:pStyle w:val="TableParagraph"/>
              <w:kinsoku w:val="0"/>
              <w:overflowPunct w:val="0"/>
              <w:spacing w:line="268" w:lineRule="exact"/>
              <w:ind w:left="103" w:right="310" w:hanging="2"/>
              <w:rPr>
                <w:rFonts w:ascii="Arial" w:hAnsi="Arial" w:cs="Arial"/>
                <w:spacing w:val="-2"/>
              </w:rPr>
            </w:pPr>
          </w:p>
          <w:p w:rsidR="00086E2E" w:rsidRDefault="00086E2E">
            <w:pPr>
              <w:pStyle w:val="TableParagraph"/>
              <w:kinsoku w:val="0"/>
              <w:overflowPunct w:val="0"/>
              <w:spacing w:line="268" w:lineRule="exact"/>
              <w:ind w:left="103" w:right="310" w:hanging="2"/>
            </w:pPr>
            <w:r>
              <w:rPr>
                <w:rFonts w:ascii="Arial" w:hAnsi="Arial" w:cs="Arial"/>
                <w:spacing w:val="-2"/>
              </w:rPr>
              <w:t xml:space="preserve">The school has a pre-school </w:t>
            </w:r>
            <w:r w:rsidR="00E8238D">
              <w:rPr>
                <w:rFonts w:ascii="Arial" w:hAnsi="Arial" w:cs="Arial"/>
                <w:spacing w:val="-2"/>
              </w:rPr>
              <w:t>operating on the school grounds and occasional use by community groups.</w:t>
            </w:r>
          </w:p>
        </w:tc>
      </w:tr>
      <w:tr w:rsidR="00E8238D" w:rsidRPr="00E8238D" w:rsidTr="00E8238D">
        <w:trPr>
          <w:trHeight w:hRule="exact" w:val="286"/>
        </w:trPr>
        <w:tc>
          <w:tcPr>
            <w:tcW w:w="9720" w:type="dxa"/>
            <w:gridSpan w:val="3"/>
            <w:tcBorders>
              <w:top w:val="single" w:sz="4" w:space="0" w:color="000000"/>
              <w:left w:val="single" w:sz="4" w:space="0" w:color="000000"/>
              <w:bottom w:val="single" w:sz="6" w:space="0" w:color="000000"/>
              <w:right w:val="single" w:sz="4" w:space="0" w:color="000000"/>
            </w:tcBorders>
            <w:shd w:val="clear" w:color="auto" w:fill="009999"/>
          </w:tcPr>
          <w:p w:rsidR="00782371" w:rsidRPr="00E8238D" w:rsidRDefault="00794412">
            <w:pPr>
              <w:pStyle w:val="TableParagraph"/>
              <w:kinsoku w:val="0"/>
              <w:overflowPunct w:val="0"/>
              <w:spacing w:line="266" w:lineRule="exact"/>
              <w:ind w:left="102"/>
              <w:rPr>
                <w:color w:val="FFFFFF" w:themeColor="background1"/>
              </w:rPr>
            </w:pPr>
            <w:r w:rsidRPr="00E8238D">
              <w:rPr>
                <w:rFonts w:ascii="Arial" w:hAnsi="Arial" w:cs="Arial"/>
                <w:b/>
                <w:bCs/>
                <w:color w:val="FFFFFF" w:themeColor="background1"/>
                <w:spacing w:val="-2"/>
              </w:rPr>
              <w:t>Relationship</w:t>
            </w:r>
            <w:r w:rsidRPr="00E8238D">
              <w:rPr>
                <w:rFonts w:ascii="Arial" w:hAnsi="Arial" w:cs="Arial"/>
                <w:b/>
                <w:bCs/>
                <w:color w:val="FFFFFF" w:themeColor="background1"/>
                <w:spacing w:val="-7"/>
              </w:rPr>
              <w:t xml:space="preserve"> </w:t>
            </w:r>
            <w:r w:rsidRPr="00E8238D">
              <w:rPr>
                <w:rFonts w:ascii="Arial" w:hAnsi="Arial" w:cs="Arial"/>
                <w:b/>
                <w:bCs/>
                <w:color w:val="FFFFFF" w:themeColor="background1"/>
              </w:rPr>
              <w:t xml:space="preserve">with </w:t>
            </w:r>
            <w:r w:rsidRPr="00E8238D">
              <w:rPr>
                <w:rFonts w:ascii="Arial" w:hAnsi="Arial" w:cs="Arial"/>
                <w:b/>
                <w:bCs/>
                <w:color w:val="FFFFFF" w:themeColor="background1"/>
                <w:spacing w:val="-1"/>
              </w:rPr>
              <w:t>other</w:t>
            </w:r>
            <w:r w:rsidRPr="00E8238D">
              <w:rPr>
                <w:rFonts w:ascii="Arial" w:hAnsi="Arial" w:cs="Arial"/>
                <w:b/>
                <w:bCs/>
                <w:color w:val="FFFFFF" w:themeColor="background1"/>
                <w:spacing w:val="-2"/>
              </w:rPr>
              <w:t xml:space="preserve"> plans</w:t>
            </w:r>
          </w:p>
        </w:tc>
      </w:tr>
      <w:tr w:rsidR="00782371">
        <w:trPr>
          <w:trHeight w:hRule="exact" w:val="3094"/>
        </w:trPr>
        <w:tc>
          <w:tcPr>
            <w:tcW w:w="9720" w:type="dxa"/>
            <w:gridSpan w:val="3"/>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ind w:left="102" w:right="95"/>
              <w:jc w:val="both"/>
              <w:rPr>
                <w:rFonts w:ascii="Arial" w:hAnsi="Arial" w:cs="Arial"/>
                <w:spacing w:val="-2"/>
              </w:rPr>
            </w:pPr>
            <w:r>
              <w:rPr>
                <w:rFonts w:ascii="Arial" w:hAnsi="Arial" w:cs="Arial"/>
              </w:rPr>
              <w:t>This</w:t>
            </w:r>
            <w:r>
              <w:rPr>
                <w:rFonts w:ascii="Arial" w:hAnsi="Arial" w:cs="Arial"/>
                <w:spacing w:val="50"/>
              </w:rPr>
              <w:t xml:space="preserve"> </w:t>
            </w:r>
            <w:r>
              <w:rPr>
                <w:rFonts w:ascii="Arial" w:hAnsi="Arial" w:cs="Arial"/>
                <w:spacing w:val="-1"/>
              </w:rPr>
              <w:t>Plan</w:t>
            </w:r>
            <w:r>
              <w:rPr>
                <w:rFonts w:ascii="Arial" w:hAnsi="Arial" w:cs="Arial"/>
                <w:spacing w:val="54"/>
              </w:rPr>
              <w:t xml:space="preserve"> </w:t>
            </w:r>
            <w:r>
              <w:rPr>
                <w:rFonts w:ascii="Arial" w:hAnsi="Arial" w:cs="Arial"/>
                <w:spacing w:val="-2"/>
              </w:rPr>
              <w:t>is</w:t>
            </w:r>
            <w:r>
              <w:rPr>
                <w:rFonts w:ascii="Arial" w:hAnsi="Arial" w:cs="Arial"/>
                <w:spacing w:val="53"/>
              </w:rPr>
              <w:t xml:space="preserve"> </w:t>
            </w:r>
            <w:r>
              <w:rPr>
                <w:rFonts w:ascii="Arial" w:hAnsi="Arial" w:cs="Arial"/>
                <w:spacing w:val="-2"/>
              </w:rPr>
              <w:t>communicated</w:t>
            </w:r>
            <w:r>
              <w:rPr>
                <w:rFonts w:ascii="Arial" w:hAnsi="Arial" w:cs="Arial"/>
                <w:spacing w:val="53"/>
              </w:rPr>
              <w:t xml:space="preserve"> </w:t>
            </w:r>
            <w:r>
              <w:rPr>
                <w:rFonts w:ascii="Arial" w:hAnsi="Arial" w:cs="Arial"/>
                <w:spacing w:val="-1"/>
              </w:rPr>
              <w:t>to</w:t>
            </w:r>
            <w:r>
              <w:rPr>
                <w:rFonts w:ascii="Arial" w:hAnsi="Arial" w:cs="Arial"/>
                <w:spacing w:val="54"/>
              </w:rPr>
              <w:t xml:space="preserve"> </w:t>
            </w:r>
            <w:r>
              <w:rPr>
                <w:rFonts w:ascii="Arial" w:hAnsi="Arial" w:cs="Arial"/>
                <w:spacing w:val="-1"/>
              </w:rPr>
              <w:t>staff</w:t>
            </w:r>
            <w:r>
              <w:rPr>
                <w:rFonts w:ascii="Arial" w:hAnsi="Arial" w:cs="Arial"/>
                <w:spacing w:val="54"/>
              </w:rPr>
              <w:t xml:space="preserve"> </w:t>
            </w:r>
            <w:r>
              <w:rPr>
                <w:rFonts w:ascii="Arial" w:hAnsi="Arial" w:cs="Arial"/>
                <w:spacing w:val="-2"/>
              </w:rPr>
              <w:t>through</w:t>
            </w:r>
            <w:r>
              <w:rPr>
                <w:rFonts w:ascii="Arial" w:hAnsi="Arial" w:cs="Arial"/>
                <w:spacing w:val="52"/>
              </w:rPr>
              <w:t xml:space="preserve"> </w:t>
            </w:r>
            <w:r>
              <w:rPr>
                <w:rFonts w:ascii="Arial" w:hAnsi="Arial" w:cs="Arial"/>
              </w:rPr>
              <w:t>staff</w:t>
            </w:r>
            <w:r>
              <w:rPr>
                <w:rFonts w:ascii="Arial" w:hAnsi="Arial" w:cs="Arial"/>
                <w:spacing w:val="53"/>
              </w:rPr>
              <w:t xml:space="preserve"> </w:t>
            </w:r>
            <w:r>
              <w:rPr>
                <w:rFonts w:ascii="Arial" w:hAnsi="Arial" w:cs="Arial"/>
                <w:spacing w:val="-2"/>
              </w:rPr>
              <w:t>meetings</w:t>
            </w:r>
            <w:r>
              <w:rPr>
                <w:rFonts w:ascii="Arial" w:hAnsi="Arial" w:cs="Arial"/>
                <w:spacing w:val="53"/>
              </w:rPr>
              <w:t xml:space="preserve"> </w:t>
            </w:r>
            <w:r>
              <w:rPr>
                <w:rFonts w:ascii="Arial" w:hAnsi="Arial" w:cs="Arial"/>
                <w:spacing w:val="-1"/>
              </w:rPr>
              <w:t>and</w:t>
            </w:r>
            <w:r>
              <w:rPr>
                <w:rFonts w:ascii="Arial" w:hAnsi="Arial" w:cs="Arial"/>
                <w:spacing w:val="52"/>
              </w:rPr>
              <w:t xml:space="preserve"> </w:t>
            </w:r>
            <w:r>
              <w:rPr>
                <w:rFonts w:ascii="Arial" w:hAnsi="Arial" w:cs="Arial"/>
                <w:spacing w:val="-1"/>
              </w:rPr>
              <w:t>faculty</w:t>
            </w:r>
            <w:r>
              <w:rPr>
                <w:rFonts w:ascii="Arial" w:hAnsi="Arial" w:cs="Arial"/>
                <w:spacing w:val="50"/>
              </w:rPr>
              <w:t xml:space="preserve"> </w:t>
            </w:r>
            <w:r>
              <w:rPr>
                <w:rFonts w:ascii="Arial" w:hAnsi="Arial" w:cs="Arial"/>
                <w:spacing w:val="-2"/>
              </w:rPr>
              <w:t>groups</w:t>
            </w:r>
            <w:r>
              <w:rPr>
                <w:rFonts w:ascii="Arial" w:hAnsi="Arial" w:cs="Arial"/>
                <w:spacing w:val="53"/>
              </w:rPr>
              <w:t xml:space="preserve"> </w:t>
            </w:r>
            <w:r>
              <w:rPr>
                <w:rFonts w:ascii="Arial" w:hAnsi="Arial" w:cs="Arial"/>
                <w:spacing w:val="-1"/>
              </w:rPr>
              <w:t>and</w:t>
            </w:r>
            <w:r>
              <w:rPr>
                <w:rFonts w:ascii="Arial" w:hAnsi="Arial" w:cs="Arial"/>
                <w:spacing w:val="54"/>
              </w:rPr>
              <w:t xml:space="preserve"> </w:t>
            </w:r>
            <w:r>
              <w:rPr>
                <w:rFonts w:ascii="Arial" w:hAnsi="Arial" w:cs="Arial"/>
                <w:spacing w:val="-2"/>
              </w:rPr>
              <w:t>to</w:t>
            </w:r>
            <w:r>
              <w:rPr>
                <w:rFonts w:ascii="Arial" w:hAnsi="Arial" w:cs="Arial"/>
                <w:spacing w:val="59"/>
              </w:rPr>
              <w:t xml:space="preserve"> </w:t>
            </w:r>
            <w:r>
              <w:rPr>
                <w:rFonts w:ascii="Arial" w:hAnsi="Arial" w:cs="Arial"/>
                <w:spacing w:val="-1"/>
              </w:rPr>
              <w:t>students</w:t>
            </w:r>
            <w:r>
              <w:rPr>
                <w:rFonts w:ascii="Arial" w:hAnsi="Arial" w:cs="Arial"/>
                <w:spacing w:val="52"/>
              </w:rPr>
              <w:t xml:space="preserve"> </w:t>
            </w:r>
            <w:r>
              <w:rPr>
                <w:rFonts w:ascii="Arial" w:hAnsi="Arial" w:cs="Arial"/>
                <w:spacing w:val="-2"/>
              </w:rPr>
              <w:t>through</w:t>
            </w:r>
            <w:r>
              <w:rPr>
                <w:rFonts w:ascii="Arial" w:hAnsi="Arial" w:cs="Arial"/>
                <w:spacing w:val="59"/>
              </w:rPr>
              <w:t xml:space="preserve"> </w:t>
            </w:r>
            <w:r>
              <w:rPr>
                <w:rFonts w:ascii="Arial" w:hAnsi="Arial" w:cs="Arial"/>
                <w:spacing w:val="-2"/>
              </w:rPr>
              <w:t>school</w:t>
            </w:r>
            <w:r>
              <w:rPr>
                <w:rFonts w:ascii="Arial" w:hAnsi="Arial" w:cs="Arial"/>
                <w:spacing w:val="55"/>
              </w:rPr>
              <w:t xml:space="preserve"> </w:t>
            </w:r>
            <w:r>
              <w:rPr>
                <w:rFonts w:ascii="Arial" w:hAnsi="Arial" w:cs="Arial"/>
                <w:spacing w:val="-2"/>
              </w:rPr>
              <w:t>assemblies</w:t>
            </w:r>
            <w:r>
              <w:rPr>
                <w:rFonts w:ascii="Arial" w:hAnsi="Arial" w:cs="Arial"/>
                <w:spacing w:val="52"/>
              </w:rPr>
              <w:t xml:space="preserve"> </w:t>
            </w:r>
            <w:r>
              <w:rPr>
                <w:rFonts w:ascii="Arial" w:hAnsi="Arial" w:cs="Arial"/>
                <w:spacing w:val="-1"/>
              </w:rPr>
              <w:t>and</w:t>
            </w:r>
            <w:r>
              <w:rPr>
                <w:rFonts w:ascii="Arial" w:hAnsi="Arial" w:cs="Arial"/>
                <w:spacing w:val="56"/>
              </w:rPr>
              <w:t xml:space="preserve"> </w:t>
            </w:r>
            <w:r>
              <w:rPr>
                <w:rFonts w:ascii="Arial" w:hAnsi="Arial" w:cs="Arial"/>
                <w:spacing w:val="-2"/>
              </w:rPr>
              <w:t>in</w:t>
            </w:r>
            <w:r>
              <w:rPr>
                <w:rFonts w:ascii="Arial" w:hAnsi="Arial" w:cs="Arial"/>
                <w:spacing w:val="56"/>
              </w:rPr>
              <w:t xml:space="preserve"> </w:t>
            </w:r>
            <w:r>
              <w:rPr>
                <w:rFonts w:ascii="Arial" w:hAnsi="Arial" w:cs="Arial"/>
                <w:spacing w:val="-2"/>
              </w:rPr>
              <w:t>class</w:t>
            </w:r>
            <w:r>
              <w:rPr>
                <w:rFonts w:ascii="Arial" w:hAnsi="Arial" w:cs="Arial"/>
                <w:spacing w:val="58"/>
              </w:rPr>
              <w:t xml:space="preserve"> </w:t>
            </w:r>
            <w:r>
              <w:rPr>
                <w:rFonts w:ascii="Arial" w:hAnsi="Arial" w:cs="Arial"/>
                <w:spacing w:val="-2"/>
              </w:rPr>
              <w:t>groups.</w:t>
            </w:r>
            <w:r>
              <w:rPr>
                <w:rFonts w:ascii="Arial" w:hAnsi="Arial" w:cs="Arial"/>
                <w:spacing w:val="43"/>
              </w:rPr>
              <w:t xml:space="preserve"> </w:t>
            </w:r>
            <w:r>
              <w:rPr>
                <w:rFonts w:ascii="Arial" w:hAnsi="Arial" w:cs="Arial"/>
              </w:rPr>
              <w:t>It</w:t>
            </w:r>
            <w:r>
              <w:rPr>
                <w:rFonts w:ascii="Arial" w:hAnsi="Arial" w:cs="Arial"/>
                <w:spacing w:val="56"/>
              </w:rPr>
              <w:t xml:space="preserve"> </w:t>
            </w:r>
            <w:r>
              <w:rPr>
                <w:rFonts w:ascii="Arial" w:hAnsi="Arial" w:cs="Arial"/>
                <w:spacing w:val="-2"/>
              </w:rPr>
              <w:t>specifically</w:t>
            </w:r>
            <w:r>
              <w:rPr>
                <w:rFonts w:ascii="Arial" w:hAnsi="Arial" w:cs="Arial"/>
                <w:spacing w:val="53"/>
              </w:rPr>
              <w:t xml:space="preserve"> </w:t>
            </w:r>
            <w:r>
              <w:rPr>
                <w:rFonts w:ascii="Arial" w:hAnsi="Arial" w:cs="Arial"/>
                <w:spacing w:val="-2"/>
              </w:rPr>
              <w:t>related</w:t>
            </w:r>
            <w:r>
              <w:rPr>
                <w:rFonts w:ascii="Arial" w:hAnsi="Arial" w:cs="Arial"/>
                <w:spacing w:val="55"/>
              </w:rPr>
              <w:t xml:space="preserve"> </w:t>
            </w:r>
            <w:r>
              <w:rPr>
                <w:rFonts w:ascii="Arial" w:hAnsi="Arial" w:cs="Arial"/>
              </w:rPr>
              <w:t>to</w:t>
            </w:r>
            <w:r>
              <w:rPr>
                <w:rFonts w:ascii="Arial" w:hAnsi="Arial" w:cs="Arial"/>
                <w:spacing w:val="54"/>
              </w:rPr>
              <w:t xml:space="preserve"> </w:t>
            </w:r>
            <w:r>
              <w:rPr>
                <w:rFonts w:ascii="Arial" w:hAnsi="Arial" w:cs="Arial"/>
                <w:spacing w:val="-2"/>
              </w:rPr>
              <w:t>the</w:t>
            </w:r>
            <w:r>
              <w:rPr>
                <w:rFonts w:ascii="Arial" w:hAnsi="Arial" w:cs="Arial"/>
                <w:spacing w:val="73"/>
              </w:rPr>
              <w:t xml:space="preserve"> </w:t>
            </w:r>
            <w:r>
              <w:rPr>
                <w:rFonts w:ascii="Arial" w:hAnsi="Arial" w:cs="Arial"/>
                <w:spacing w:val="-2"/>
              </w:rPr>
              <w:t>following</w:t>
            </w:r>
            <w:r>
              <w:rPr>
                <w:rFonts w:ascii="Arial" w:hAnsi="Arial" w:cs="Arial"/>
                <w:spacing w:val="-4"/>
              </w:rPr>
              <w:t xml:space="preserve"> </w:t>
            </w:r>
            <w:r>
              <w:rPr>
                <w:rFonts w:ascii="Arial" w:hAnsi="Arial" w:cs="Arial"/>
                <w:spacing w:val="-2"/>
              </w:rPr>
              <w:t>plans:</w:t>
            </w:r>
          </w:p>
          <w:p w:rsidR="000F6536" w:rsidRDefault="000F6536" w:rsidP="00594490">
            <w:pPr>
              <w:pStyle w:val="ListParagraph"/>
              <w:numPr>
                <w:ilvl w:val="0"/>
                <w:numId w:val="11"/>
              </w:numPr>
              <w:tabs>
                <w:tab w:val="left" w:pos="463"/>
              </w:tabs>
              <w:kinsoku w:val="0"/>
              <w:overflowPunct w:val="0"/>
              <w:spacing w:line="290" w:lineRule="exact"/>
              <w:jc w:val="both"/>
              <w:rPr>
                <w:rFonts w:ascii="Arial" w:hAnsi="Arial" w:cs="Arial"/>
                <w:spacing w:val="-2"/>
              </w:rPr>
            </w:pPr>
            <w:r>
              <w:rPr>
                <w:rFonts w:ascii="Arial" w:hAnsi="Arial" w:cs="Arial"/>
                <w:spacing w:val="-2"/>
              </w:rPr>
              <w:t>Bushfire Plan</w:t>
            </w:r>
          </w:p>
          <w:p w:rsidR="00782371" w:rsidRDefault="00794412" w:rsidP="00594490">
            <w:pPr>
              <w:pStyle w:val="ListParagraph"/>
              <w:numPr>
                <w:ilvl w:val="0"/>
                <w:numId w:val="11"/>
              </w:numPr>
              <w:tabs>
                <w:tab w:val="left" w:pos="463"/>
              </w:tabs>
              <w:kinsoku w:val="0"/>
              <w:overflowPunct w:val="0"/>
              <w:spacing w:line="290" w:lineRule="exact"/>
              <w:jc w:val="both"/>
              <w:rPr>
                <w:rFonts w:ascii="Arial" w:hAnsi="Arial" w:cs="Arial"/>
                <w:spacing w:val="-2"/>
              </w:rPr>
            </w:pPr>
            <w:r>
              <w:rPr>
                <w:rFonts w:ascii="Arial" w:hAnsi="Arial" w:cs="Arial"/>
                <w:spacing w:val="-2"/>
              </w:rPr>
              <w:t xml:space="preserve">First </w:t>
            </w:r>
            <w:r>
              <w:rPr>
                <w:rFonts w:ascii="Arial" w:hAnsi="Arial" w:cs="Arial"/>
                <w:spacing w:val="-1"/>
              </w:rPr>
              <w:t>Aid</w:t>
            </w:r>
            <w:r>
              <w:rPr>
                <w:rFonts w:ascii="Arial" w:hAnsi="Arial" w:cs="Arial"/>
                <w:spacing w:val="1"/>
              </w:rPr>
              <w:t xml:space="preserve"> </w:t>
            </w:r>
            <w:r>
              <w:rPr>
                <w:rFonts w:ascii="Arial" w:hAnsi="Arial" w:cs="Arial"/>
                <w:spacing w:val="-2"/>
              </w:rPr>
              <w:t>Plan</w:t>
            </w:r>
          </w:p>
          <w:p w:rsidR="00782371" w:rsidRDefault="00794412" w:rsidP="00594490">
            <w:pPr>
              <w:pStyle w:val="ListParagraph"/>
              <w:numPr>
                <w:ilvl w:val="0"/>
                <w:numId w:val="11"/>
              </w:numPr>
              <w:tabs>
                <w:tab w:val="left" w:pos="463"/>
              </w:tabs>
              <w:kinsoku w:val="0"/>
              <w:overflowPunct w:val="0"/>
              <w:spacing w:line="292" w:lineRule="exact"/>
              <w:jc w:val="both"/>
              <w:rPr>
                <w:rFonts w:ascii="Arial" w:hAnsi="Arial" w:cs="Arial"/>
              </w:rPr>
            </w:pPr>
            <w:r>
              <w:rPr>
                <w:rFonts w:ascii="Arial" w:hAnsi="Arial" w:cs="Arial"/>
                <w:spacing w:val="-2"/>
              </w:rPr>
              <w:t>Induction</w:t>
            </w:r>
          </w:p>
          <w:p w:rsidR="00782371" w:rsidRDefault="00794412" w:rsidP="00594490">
            <w:pPr>
              <w:pStyle w:val="ListParagraph"/>
              <w:numPr>
                <w:ilvl w:val="0"/>
                <w:numId w:val="11"/>
              </w:numPr>
              <w:tabs>
                <w:tab w:val="left" w:pos="463"/>
              </w:tabs>
              <w:kinsoku w:val="0"/>
              <w:overflowPunct w:val="0"/>
              <w:spacing w:line="293" w:lineRule="exact"/>
              <w:jc w:val="both"/>
              <w:rPr>
                <w:rFonts w:ascii="Arial" w:hAnsi="Arial" w:cs="Arial"/>
              </w:rPr>
            </w:pPr>
            <w:r>
              <w:rPr>
                <w:rFonts w:ascii="Arial" w:hAnsi="Arial" w:cs="Arial"/>
                <w:spacing w:val="-2"/>
              </w:rPr>
              <w:t>Evacuation</w:t>
            </w:r>
            <w:r>
              <w:rPr>
                <w:rFonts w:ascii="Arial" w:hAnsi="Arial" w:cs="Arial"/>
                <w:spacing w:val="-4"/>
              </w:rPr>
              <w:t xml:space="preserve"> </w:t>
            </w:r>
            <w:r>
              <w:rPr>
                <w:rFonts w:ascii="Arial" w:hAnsi="Arial" w:cs="Arial"/>
                <w:spacing w:val="-1"/>
              </w:rPr>
              <w:t>and</w:t>
            </w:r>
            <w:r>
              <w:rPr>
                <w:rFonts w:ascii="Arial" w:hAnsi="Arial" w:cs="Arial"/>
                <w:spacing w:val="1"/>
              </w:rPr>
              <w:t xml:space="preserve"> </w:t>
            </w:r>
            <w:r>
              <w:rPr>
                <w:rFonts w:ascii="Arial" w:hAnsi="Arial" w:cs="Arial"/>
                <w:spacing w:val="-2"/>
              </w:rPr>
              <w:t>lockdown</w:t>
            </w:r>
            <w:r>
              <w:rPr>
                <w:rFonts w:ascii="Arial" w:hAnsi="Arial" w:cs="Arial"/>
                <w:spacing w:val="1"/>
              </w:rPr>
              <w:t xml:space="preserve"> </w:t>
            </w:r>
            <w:r>
              <w:rPr>
                <w:rFonts w:ascii="Arial" w:hAnsi="Arial" w:cs="Arial"/>
                <w:spacing w:val="-2"/>
              </w:rPr>
              <w:t>procedures</w:t>
            </w:r>
          </w:p>
          <w:p w:rsidR="00782371" w:rsidRDefault="00782371">
            <w:pPr>
              <w:pStyle w:val="TableParagraph"/>
              <w:kinsoku w:val="0"/>
              <w:overflowPunct w:val="0"/>
              <w:spacing w:before="1"/>
              <w:rPr>
                <w:rFonts w:ascii="Arial" w:hAnsi="Arial" w:cs="Arial"/>
                <w:b/>
                <w:bCs/>
              </w:rPr>
            </w:pPr>
          </w:p>
          <w:p w:rsidR="00782371" w:rsidRDefault="00794412">
            <w:pPr>
              <w:pStyle w:val="TableParagraph"/>
              <w:kinsoku w:val="0"/>
              <w:overflowPunct w:val="0"/>
              <w:ind w:left="102" w:right="94"/>
              <w:jc w:val="both"/>
            </w:pPr>
            <w:r>
              <w:rPr>
                <w:rFonts w:ascii="Arial" w:hAnsi="Arial" w:cs="Arial"/>
              </w:rPr>
              <w:t>This</w:t>
            </w:r>
            <w:r>
              <w:rPr>
                <w:rFonts w:ascii="Arial" w:hAnsi="Arial" w:cs="Arial"/>
                <w:spacing w:val="2"/>
              </w:rPr>
              <w:t xml:space="preserve"> </w:t>
            </w:r>
            <w:r>
              <w:rPr>
                <w:rFonts w:ascii="Arial" w:hAnsi="Arial" w:cs="Arial"/>
                <w:spacing w:val="-2"/>
              </w:rPr>
              <w:t>plan</w:t>
            </w:r>
            <w:r>
              <w:rPr>
                <w:rFonts w:ascii="Arial" w:hAnsi="Arial" w:cs="Arial"/>
                <w:spacing w:val="6"/>
              </w:rPr>
              <w:t xml:space="preserve"> </w:t>
            </w:r>
            <w:r>
              <w:rPr>
                <w:rFonts w:ascii="Arial" w:hAnsi="Arial" w:cs="Arial"/>
                <w:spacing w:val="-1"/>
              </w:rPr>
              <w:t>is</w:t>
            </w:r>
            <w:r>
              <w:rPr>
                <w:rFonts w:ascii="Arial" w:hAnsi="Arial" w:cs="Arial"/>
                <w:spacing w:val="2"/>
              </w:rPr>
              <w:t xml:space="preserve"> </w:t>
            </w:r>
            <w:r>
              <w:rPr>
                <w:rFonts w:ascii="Arial" w:hAnsi="Arial" w:cs="Arial"/>
                <w:spacing w:val="-2"/>
              </w:rPr>
              <w:t>subject</w:t>
            </w:r>
            <w:r>
              <w:rPr>
                <w:rFonts w:ascii="Arial" w:hAnsi="Arial" w:cs="Arial"/>
                <w:spacing w:val="3"/>
              </w:rPr>
              <w:t xml:space="preserve"> </w:t>
            </w:r>
            <w:r>
              <w:rPr>
                <w:rFonts w:ascii="Arial" w:hAnsi="Arial" w:cs="Arial"/>
                <w:spacing w:val="-1"/>
              </w:rPr>
              <w:t>to</w:t>
            </w:r>
            <w:r>
              <w:rPr>
                <w:rFonts w:ascii="Arial" w:hAnsi="Arial" w:cs="Arial"/>
                <w:spacing w:val="6"/>
              </w:rPr>
              <w:t xml:space="preserve"> </w:t>
            </w:r>
            <w:r>
              <w:rPr>
                <w:rFonts w:ascii="Arial" w:hAnsi="Arial" w:cs="Arial"/>
                <w:spacing w:val="-2"/>
              </w:rPr>
              <w:t>the</w:t>
            </w:r>
            <w:r>
              <w:rPr>
                <w:rFonts w:ascii="Arial" w:hAnsi="Arial" w:cs="Arial"/>
                <w:spacing w:val="6"/>
              </w:rPr>
              <w:t xml:space="preserve"> </w:t>
            </w:r>
            <w:r>
              <w:rPr>
                <w:rFonts w:ascii="Arial" w:hAnsi="Arial" w:cs="Arial"/>
                <w:spacing w:val="-1"/>
              </w:rPr>
              <w:t>actions</w:t>
            </w:r>
            <w:r>
              <w:rPr>
                <w:rFonts w:ascii="Arial" w:hAnsi="Arial" w:cs="Arial"/>
                <w:spacing w:val="2"/>
              </w:rPr>
              <w:t xml:space="preserve"> </w:t>
            </w:r>
            <w:r>
              <w:rPr>
                <w:rFonts w:ascii="Arial" w:hAnsi="Arial" w:cs="Arial"/>
                <w:spacing w:val="-2"/>
              </w:rPr>
              <w:t>and</w:t>
            </w:r>
            <w:r>
              <w:rPr>
                <w:rFonts w:ascii="Arial" w:hAnsi="Arial" w:cs="Arial"/>
                <w:spacing w:val="3"/>
              </w:rPr>
              <w:t xml:space="preserve"> </w:t>
            </w:r>
            <w:r>
              <w:rPr>
                <w:rFonts w:ascii="Arial" w:hAnsi="Arial" w:cs="Arial"/>
                <w:spacing w:val="-2"/>
              </w:rPr>
              <w:t>operations</w:t>
            </w:r>
            <w:r>
              <w:rPr>
                <w:rFonts w:ascii="Arial" w:hAnsi="Arial" w:cs="Arial"/>
                <w:spacing w:val="2"/>
              </w:rPr>
              <w:t xml:space="preserve"> </w:t>
            </w:r>
            <w:r>
              <w:rPr>
                <w:rFonts w:ascii="Arial" w:hAnsi="Arial" w:cs="Arial"/>
                <w:spacing w:val="-1"/>
              </w:rPr>
              <w:t>of</w:t>
            </w:r>
            <w:r>
              <w:rPr>
                <w:rFonts w:ascii="Arial" w:hAnsi="Arial" w:cs="Arial"/>
                <w:spacing w:val="5"/>
              </w:rPr>
              <w:t xml:space="preserve"> </w:t>
            </w:r>
            <w:r>
              <w:rPr>
                <w:rFonts w:ascii="Arial" w:hAnsi="Arial" w:cs="Arial"/>
                <w:spacing w:val="-2"/>
              </w:rPr>
              <w:t>emergency</w:t>
            </w:r>
            <w:r>
              <w:rPr>
                <w:rFonts w:ascii="Arial" w:hAnsi="Arial" w:cs="Arial"/>
                <w:spacing w:val="2"/>
              </w:rPr>
              <w:t xml:space="preserve"> </w:t>
            </w:r>
            <w:r>
              <w:rPr>
                <w:rFonts w:ascii="Arial" w:hAnsi="Arial" w:cs="Arial"/>
                <w:spacing w:val="-2"/>
              </w:rPr>
              <w:t>services</w:t>
            </w:r>
            <w:r>
              <w:rPr>
                <w:rFonts w:ascii="Arial" w:hAnsi="Arial" w:cs="Arial"/>
                <w:spacing w:val="5"/>
              </w:rPr>
              <w:t xml:space="preserve"> </w:t>
            </w:r>
            <w:r>
              <w:rPr>
                <w:rFonts w:ascii="Arial" w:hAnsi="Arial" w:cs="Arial"/>
                <w:spacing w:val="-1"/>
              </w:rPr>
              <w:t>on</w:t>
            </w:r>
            <w:r>
              <w:rPr>
                <w:rFonts w:ascii="Arial" w:hAnsi="Arial" w:cs="Arial"/>
                <w:spacing w:val="6"/>
              </w:rPr>
              <w:t xml:space="preserve"> </w:t>
            </w:r>
            <w:r>
              <w:rPr>
                <w:rFonts w:ascii="Arial" w:hAnsi="Arial" w:cs="Arial"/>
              </w:rPr>
              <w:t>a</w:t>
            </w:r>
            <w:r>
              <w:rPr>
                <w:rFonts w:ascii="Arial" w:hAnsi="Arial" w:cs="Arial"/>
                <w:spacing w:val="6"/>
              </w:rPr>
              <w:t xml:space="preserve"> </w:t>
            </w:r>
            <w:r>
              <w:rPr>
                <w:rFonts w:ascii="Arial" w:hAnsi="Arial" w:cs="Arial"/>
                <w:spacing w:val="-1"/>
              </w:rPr>
              <w:t>larger</w:t>
            </w:r>
            <w:r>
              <w:rPr>
                <w:rFonts w:ascii="Arial" w:hAnsi="Arial" w:cs="Arial"/>
                <w:spacing w:val="2"/>
              </w:rPr>
              <w:t xml:space="preserve"> </w:t>
            </w:r>
            <w:r>
              <w:rPr>
                <w:rFonts w:ascii="Arial" w:hAnsi="Arial" w:cs="Arial"/>
                <w:spacing w:val="-3"/>
              </w:rPr>
              <w:t>scale</w:t>
            </w:r>
            <w:r>
              <w:rPr>
                <w:rFonts w:ascii="Arial" w:hAnsi="Arial" w:cs="Arial"/>
                <w:spacing w:val="76"/>
              </w:rPr>
              <w:t xml:space="preserve"> </w:t>
            </w:r>
            <w:r>
              <w:rPr>
                <w:rFonts w:ascii="Arial" w:hAnsi="Arial" w:cs="Arial"/>
                <w:spacing w:val="-1"/>
              </w:rPr>
              <w:t>in</w:t>
            </w:r>
            <w:r>
              <w:rPr>
                <w:rFonts w:ascii="Arial" w:hAnsi="Arial" w:cs="Arial"/>
                <w:spacing w:val="27"/>
              </w:rPr>
              <w:t xml:space="preserve"> </w:t>
            </w:r>
            <w:r>
              <w:rPr>
                <w:rFonts w:ascii="Arial" w:hAnsi="Arial" w:cs="Arial"/>
              </w:rPr>
              <w:t>the</w:t>
            </w:r>
            <w:r>
              <w:rPr>
                <w:rFonts w:ascii="Arial" w:hAnsi="Arial" w:cs="Arial"/>
                <w:spacing w:val="25"/>
              </w:rPr>
              <w:t xml:space="preserve"> </w:t>
            </w:r>
            <w:r>
              <w:rPr>
                <w:rFonts w:ascii="Arial" w:hAnsi="Arial" w:cs="Arial"/>
                <w:spacing w:val="-1"/>
              </w:rPr>
              <w:t>event</w:t>
            </w:r>
            <w:r>
              <w:rPr>
                <w:rFonts w:ascii="Arial" w:hAnsi="Arial" w:cs="Arial"/>
                <w:spacing w:val="24"/>
              </w:rPr>
              <w:t xml:space="preserve"> </w:t>
            </w:r>
            <w:r>
              <w:rPr>
                <w:rFonts w:ascii="Arial" w:hAnsi="Arial" w:cs="Arial"/>
                <w:spacing w:val="-1"/>
              </w:rPr>
              <w:t>of</w:t>
            </w:r>
            <w:r>
              <w:rPr>
                <w:rFonts w:ascii="Arial" w:hAnsi="Arial" w:cs="Arial"/>
                <w:spacing w:val="27"/>
              </w:rPr>
              <w:t xml:space="preserve"> </w:t>
            </w:r>
            <w:r>
              <w:rPr>
                <w:rFonts w:ascii="Arial" w:hAnsi="Arial" w:cs="Arial"/>
              </w:rPr>
              <w:t>a</w:t>
            </w:r>
            <w:r>
              <w:rPr>
                <w:rFonts w:ascii="Arial" w:hAnsi="Arial" w:cs="Arial"/>
                <w:spacing w:val="30"/>
              </w:rPr>
              <w:t xml:space="preserve"> </w:t>
            </w:r>
            <w:r>
              <w:rPr>
                <w:rFonts w:ascii="Arial" w:hAnsi="Arial" w:cs="Arial"/>
                <w:spacing w:val="-2"/>
              </w:rPr>
              <w:t>large</w:t>
            </w:r>
            <w:r>
              <w:rPr>
                <w:rFonts w:ascii="Arial" w:hAnsi="Arial" w:cs="Arial"/>
                <w:spacing w:val="25"/>
              </w:rPr>
              <w:t xml:space="preserve"> </w:t>
            </w:r>
            <w:r>
              <w:rPr>
                <w:rFonts w:ascii="Arial" w:hAnsi="Arial" w:cs="Arial"/>
                <w:spacing w:val="-2"/>
              </w:rPr>
              <w:t>scale</w:t>
            </w:r>
            <w:r>
              <w:rPr>
                <w:rFonts w:ascii="Arial" w:hAnsi="Arial" w:cs="Arial"/>
                <w:spacing w:val="27"/>
              </w:rPr>
              <w:t xml:space="preserve"> </w:t>
            </w:r>
            <w:r>
              <w:rPr>
                <w:rFonts w:ascii="Arial" w:hAnsi="Arial" w:cs="Arial"/>
                <w:spacing w:val="-2"/>
              </w:rPr>
              <w:t>emergency</w:t>
            </w:r>
            <w:r>
              <w:rPr>
                <w:rFonts w:ascii="Arial" w:hAnsi="Arial" w:cs="Arial"/>
                <w:spacing w:val="24"/>
              </w:rPr>
              <w:t xml:space="preserve"> </w:t>
            </w:r>
            <w:r>
              <w:rPr>
                <w:rFonts w:ascii="Arial" w:hAnsi="Arial" w:cs="Arial"/>
                <w:spacing w:val="-2"/>
              </w:rPr>
              <w:t>impacting</w:t>
            </w:r>
            <w:r>
              <w:rPr>
                <w:rFonts w:ascii="Arial" w:hAnsi="Arial" w:cs="Arial"/>
                <w:spacing w:val="25"/>
              </w:rPr>
              <w:t xml:space="preserve"> </w:t>
            </w:r>
            <w:r>
              <w:rPr>
                <w:rFonts w:ascii="Arial" w:hAnsi="Arial" w:cs="Arial"/>
                <w:spacing w:val="-1"/>
              </w:rPr>
              <w:t>on</w:t>
            </w:r>
            <w:r>
              <w:rPr>
                <w:rFonts w:ascii="Arial" w:hAnsi="Arial" w:cs="Arial"/>
                <w:spacing w:val="27"/>
              </w:rPr>
              <w:t xml:space="preserve"> </w:t>
            </w:r>
            <w:r>
              <w:rPr>
                <w:rFonts w:ascii="Arial" w:hAnsi="Arial" w:cs="Arial"/>
                <w:spacing w:val="-1"/>
              </w:rPr>
              <w:t>the</w:t>
            </w:r>
            <w:r>
              <w:rPr>
                <w:rFonts w:ascii="Arial" w:hAnsi="Arial" w:cs="Arial"/>
                <w:spacing w:val="27"/>
              </w:rPr>
              <w:t xml:space="preserve"> </w:t>
            </w:r>
            <w:r>
              <w:rPr>
                <w:rFonts w:ascii="Arial" w:hAnsi="Arial" w:cs="Arial"/>
                <w:spacing w:val="-2"/>
              </w:rPr>
              <w:t>community</w:t>
            </w:r>
            <w:r>
              <w:rPr>
                <w:rFonts w:ascii="Arial" w:hAnsi="Arial" w:cs="Arial"/>
                <w:spacing w:val="24"/>
              </w:rPr>
              <w:t xml:space="preserve"> </w:t>
            </w:r>
            <w:r>
              <w:rPr>
                <w:rFonts w:ascii="Arial" w:hAnsi="Arial" w:cs="Arial"/>
                <w:spacing w:val="-1"/>
              </w:rPr>
              <w:t>e.g.</w:t>
            </w:r>
            <w:r>
              <w:rPr>
                <w:rFonts w:ascii="Arial" w:hAnsi="Arial" w:cs="Arial"/>
                <w:spacing w:val="24"/>
              </w:rPr>
              <w:t xml:space="preserve"> </w:t>
            </w:r>
            <w:r>
              <w:rPr>
                <w:rFonts w:ascii="Arial" w:hAnsi="Arial" w:cs="Arial"/>
                <w:spacing w:val="-2"/>
              </w:rPr>
              <w:t>evacuation</w:t>
            </w:r>
            <w:r>
              <w:rPr>
                <w:rFonts w:ascii="Arial" w:hAnsi="Arial" w:cs="Arial"/>
                <w:spacing w:val="30"/>
              </w:rPr>
              <w:t xml:space="preserve"> </w:t>
            </w:r>
            <w:r>
              <w:rPr>
                <w:rFonts w:ascii="Arial" w:hAnsi="Arial" w:cs="Arial"/>
                <w:spacing w:val="-3"/>
              </w:rPr>
              <w:t>in</w:t>
            </w:r>
            <w:r>
              <w:rPr>
                <w:rFonts w:ascii="Arial" w:hAnsi="Arial" w:cs="Arial"/>
                <w:spacing w:val="66"/>
              </w:rPr>
              <w:t xml:space="preserve"> </w:t>
            </w:r>
            <w:r>
              <w:rPr>
                <w:rFonts w:ascii="Arial" w:hAnsi="Arial" w:cs="Arial"/>
              </w:rPr>
              <w:t>the</w:t>
            </w:r>
            <w:r>
              <w:rPr>
                <w:rFonts w:ascii="Arial" w:hAnsi="Arial" w:cs="Arial"/>
                <w:spacing w:val="-1"/>
              </w:rPr>
              <w:t xml:space="preserve"> </w:t>
            </w:r>
            <w:r>
              <w:rPr>
                <w:rFonts w:ascii="Arial" w:hAnsi="Arial" w:cs="Arial"/>
                <w:spacing w:val="-2"/>
              </w:rPr>
              <w:t xml:space="preserve">event </w:t>
            </w:r>
            <w:r>
              <w:rPr>
                <w:rFonts w:ascii="Arial" w:hAnsi="Arial" w:cs="Arial"/>
                <w:spacing w:val="-1"/>
              </w:rPr>
              <w:t>of</w:t>
            </w:r>
            <w:r>
              <w:rPr>
                <w:rFonts w:ascii="Arial" w:hAnsi="Arial" w:cs="Arial"/>
              </w:rPr>
              <w:t xml:space="preserve"> a</w:t>
            </w:r>
            <w:r>
              <w:rPr>
                <w:rFonts w:ascii="Arial" w:hAnsi="Arial" w:cs="Arial"/>
                <w:spacing w:val="-4"/>
              </w:rPr>
              <w:t xml:space="preserve"> </w:t>
            </w:r>
            <w:r>
              <w:rPr>
                <w:rFonts w:ascii="Arial" w:hAnsi="Arial" w:cs="Arial"/>
              </w:rPr>
              <w:t>major</w:t>
            </w:r>
            <w:r>
              <w:rPr>
                <w:rFonts w:ascii="Arial" w:hAnsi="Arial" w:cs="Arial"/>
                <w:spacing w:val="-6"/>
              </w:rPr>
              <w:t xml:space="preserve"> </w:t>
            </w:r>
            <w:r>
              <w:rPr>
                <w:rFonts w:ascii="Arial" w:hAnsi="Arial" w:cs="Arial"/>
                <w:spacing w:val="-2"/>
              </w:rPr>
              <w:t>flood</w:t>
            </w:r>
            <w:r>
              <w:rPr>
                <w:rFonts w:ascii="Arial" w:hAnsi="Arial" w:cs="Arial"/>
                <w:spacing w:val="1"/>
              </w:rPr>
              <w:t xml:space="preserve"> </w:t>
            </w:r>
            <w:r>
              <w:rPr>
                <w:rFonts w:ascii="Arial" w:hAnsi="Arial" w:cs="Arial"/>
              </w:rPr>
              <w:t>or</w:t>
            </w:r>
            <w:r>
              <w:rPr>
                <w:rFonts w:ascii="Arial" w:hAnsi="Arial" w:cs="Arial"/>
                <w:spacing w:val="-3"/>
              </w:rPr>
              <w:t xml:space="preserve"> </w:t>
            </w:r>
            <w:r>
              <w:rPr>
                <w:rFonts w:ascii="Arial" w:hAnsi="Arial" w:cs="Arial"/>
                <w:spacing w:val="-2"/>
              </w:rPr>
              <w:t>chemical</w:t>
            </w:r>
            <w:r>
              <w:rPr>
                <w:rFonts w:ascii="Arial" w:hAnsi="Arial" w:cs="Arial"/>
              </w:rPr>
              <w:t xml:space="preserve"> </w:t>
            </w:r>
            <w:r>
              <w:rPr>
                <w:rFonts w:ascii="Arial" w:hAnsi="Arial" w:cs="Arial"/>
                <w:spacing w:val="-2"/>
              </w:rPr>
              <w:t>spill</w:t>
            </w:r>
            <w:r>
              <w:rPr>
                <w:rFonts w:ascii="Arial" w:hAnsi="Arial" w:cs="Arial"/>
              </w:rPr>
              <w:t xml:space="preserve"> </w:t>
            </w:r>
            <w:proofErr w:type="spellStart"/>
            <w:r>
              <w:rPr>
                <w:rFonts w:ascii="Arial" w:hAnsi="Arial" w:cs="Arial"/>
                <w:spacing w:val="-1"/>
              </w:rPr>
              <w:t>etc</w:t>
            </w:r>
            <w:proofErr w:type="spellEnd"/>
          </w:p>
        </w:tc>
      </w:tr>
      <w:tr w:rsidR="00E8238D" w:rsidRPr="00E8238D" w:rsidTr="00E8238D">
        <w:trPr>
          <w:trHeight w:hRule="exact" w:val="286"/>
        </w:trPr>
        <w:tc>
          <w:tcPr>
            <w:tcW w:w="9720" w:type="dxa"/>
            <w:gridSpan w:val="3"/>
            <w:tcBorders>
              <w:top w:val="single" w:sz="4" w:space="0" w:color="000000"/>
              <w:left w:val="single" w:sz="4" w:space="0" w:color="000000"/>
              <w:bottom w:val="single" w:sz="6" w:space="0" w:color="000000"/>
              <w:right w:val="single" w:sz="4" w:space="0" w:color="000000"/>
            </w:tcBorders>
            <w:shd w:val="clear" w:color="auto" w:fill="009999"/>
          </w:tcPr>
          <w:p w:rsidR="00782371" w:rsidRPr="00E8238D" w:rsidRDefault="00794412">
            <w:pPr>
              <w:pStyle w:val="TableParagraph"/>
              <w:kinsoku w:val="0"/>
              <w:overflowPunct w:val="0"/>
              <w:spacing w:line="266" w:lineRule="exact"/>
              <w:ind w:left="102"/>
              <w:rPr>
                <w:color w:val="FFFFFF" w:themeColor="background1"/>
              </w:rPr>
            </w:pPr>
            <w:r w:rsidRPr="00E8238D">
              <w:rPr>
                <w:rFonts w:ascii="Arial" w:hAnsi="Arial" w:cs="Arial"/>
                <w:b/>
                <w:bCs/>
                <w:color w:val="FFFFFF" w:themeColor="background1"/>
                <w:spacing w:val="-2"/>
              </w:rPr>
              <w:t>Roles</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1"/>
              </w:rPr>
              <w:t>and</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responsibilities</w:t>
            </w:r>
          </w:p>
        </w:tc>
      </w:tr>
      <w:tr w:rsidR="00782371">
        <w:trPr>
          <w:trHeight w:hRule="exact" w:val="485"/>
        </w:trPr>
        <w:tc>
          <w:tcPr>
            <w:tcW w:w="9720" w:type="dxa"/>
            <w:gridSpan w:val="3"/>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56"/>
              <w:ind w:left="102"/>
            </w:pPr>
            <w:r>
              <w:rPr>
                <w:rFonts w:ascii="Calibri" w:hAnsi="Calibri" w:cs="Calibri"/>
                <w:b/>
                <w:bCs/>
                <w:spacing w:val="-1"/>
                <w:u w:val="single"/>
              </w:rPr>
              <w:t>Emergency</w:t>
            </w:r>
            <w:r>
              <w:rPr>
                <w:rFonts w:ascii="Calibri" w:hAnsi="Calibri" w:cs="Calibri"/>
                <w:b/>
                <w:bCs/>
                <w:spacing w:val="-20"/>
                <w:u w:val="single"/>
              </w:rPr>
              <w:t xml:space="preserve"> </w:t>
            </w:r>
            <w:r>
              <w:rPr>
                <w:rFonts w:ascii="Calibri" w:hAnsi="Calibri" w:cs="Calibri"/>
                <w:b/>
                <w:bCs/>
                <w:spacing w:val="-2"/>
                <w:u w:val="single"/>
              </w:rPr>
              <w:t>planning</w:t>
            </w:r>
            <w:r>
              <w:rPr>
                <w:rFonts w:ascii="Calibri" w:hAnsi="Calibri" w:cs="Calibri"/>
                <w:b/>
                <w:bCs/>
                <w:spacing w:val="-20"/>
                <w:u w:val="single"/>
              </w:rPr>
              <w:t xml:space="preserve"> </w:t>
            </w:r>
            <w:r>
              <w:rPr>
                <w:rFonts w:ascii="Calibri" w:hAnsi="Calibri" w:cs="Calibri"/>
                <w:b/>
                <w:bCs/>
                <w:spacing w:val="-1"/>
                <w:u w:val="single"/>
              </w:rPr>
              <w:t>committee</w:t>
            </w:r>
            <w:r>
              <w:rPr>
                <w:rFonts w:ascii="Calibri" w:hAnsi="Calibri" w:cs="Calibri"/>
                <w:b/>
                <w:bCs/>
                <w:spacing w:val="-15"/>
                <w:u w:val="single"/>
              </w:rPr>
              <w:t xml:space="preserve"> </w:t>
            </w:r>
            <w:r>
              <w:rPr>
                <w:rFonts w:ascii="Calibri" w:hAnsi="Calibri" w:cs="Calibri"/>
                <w:b/>
                <w:bCs/>
                <w:spacing w:val="-1"/>
                <w:sz w:val="20"/>
                <w:szCs w:val="20"/>
              </w:rPr>
              <w:t>(responsible</w:t>
            </w:r>
            <w:r>
              <w:rPr>
                <w:rFonts w:ascii="Calibri" w:hAnsi="Calibri" w:cs="Calibri"/>
                <w:b/>
                <w:bCs/>
                <w:spacing w:val="-14"/>
                <w:sz w:val="20"/>
                <w:szCs w:val="20"/>
              </w:rPr>
              <w:t xml:space="preserve"> </w:t>
            </w:r>
            <w:r>
              <w:rPr>
                <w:rFonts w:ascii="Calibri" w:hAnsi="Calibri" w:cs="Calibri"/>
                <w:b/>
                <w:bCs/>
                <w:spacing w:val="-1"/>
                <w:sz w:val="20"/>
                <w:szCs w:val="20"/>
              </w:rPr>
              <w:t>for</w:t>
            </w:r>
            <w:r>
              <w:rPr>
                <w:rFonts w:ascii="Calibri" w:hAnsi="Calibri" w:cs="Calibri"/>
                <w:b/>
                <w:bCs/>
                <w:spacing w:val="-12"/>
                <w:sz w:val="20"/>
                <w:szCs w:val="20"/>
              </w:rPr>
              <w:t xml:space="preserve"> </w:t>
            </w:r>
            <w:r>
              <w:rPr>
                <w:rFonts w:ascii="Calibri" w:hAnsi="Calibri" w:cs="Calibri"/>
                <w:b/>
                <w:bCs/>
                <w:sz w:val="20"/>
                <w:szCs w:val="20"/>
              </w:rPr>
              <w:t>emergency</w:t>
            </w:r>
            <w:r>
              <w:rPr>
                <w:rFonts w:ascii="Calibri" w:hAnsi="Calibri" w:cs="Calibri"/>
                <w:b/>
                <w:bCs/>
                <w:spacing w:val="-15"/>
                <w:sz w:val="20"/>
                <w:szCs w:val="20"/>
              </w:rPr>
              <w:t xml:space="preserve"> </w:t>
            </w:r>
            <w:r>
              <w:rPr>
                <w:rFonts w:ascii="Calibri" w:hAnsi="Calibri" w:cs="Calibri"/>
                <w:b/>
                <w:bCs/>
                <w:sz w:val="20"/>
                <w:szCs w:val="20"/>
              </w:rPr>
              <w:t>planning)</w:t>
            </w:r>
          </w:p>
        </w:tc>
      </w:tr>
      <w:tr w:rsidR="00E8238D" w:rsidRPr="00E8238D" w:rsidTr="00E8238D">
        <w:trPr>
          <w:trHeight w:hRule="exact" w:val="422"/>
        </w:trPr>
        <w:tc>
          <w:tcPr>
            <w:tcW w:w="2731"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58"/>
              <w:ind w:left="102"/>
              <w:rPr>
                <w:color w:val="FFFFFF" w:themeColor="background1"/>
              </w:rPr>
            </w:pPr>
            <w:r w:rsidRPr="00E8238D">
              <w:rPr>
                <w:rFonts w:ascii="Calibri" w:hAnsi="Calibri" w:cs="Calibri"/>
                <w:b/>
                <w:bCs/>
                <w:color w:val="FFFFFF" w:themeColor="background1"/>
                <w:spacing w:val="-1"/>
              </w:rPr>
              <w:t>Name</w:t>
            </w:r>
          </w:p>
        </w:tc>
        <w:tc>
          <w:tcPr>
            <w:tcW w:w="2842"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58"/>
              <w:ind w:left="102"/>
              <w:rPr>
                <w:color w:val="FFFFFF" w:themeColor="background1"/>
              </w:rPr>
            </w:pPr>
            <w:r w:rsidRPr="00E8238D">
              <w:rPr>
                <w:rFonts w:ascii="Calibri" w:hAnsi="Calibri" w:cs="Calibri"/>
                <w:b/>
                <w:bCs/>
                <w:color w:val="FFFFFF" w:themeColor="background1"/>
              </w:rPr>
              <w:t>Title</w:t>
            </w:r>
          </w:p>
        </w:tc>
        <w:tc>
          <w:tcPr>
            <w:tcW w:w="4147"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58"/>
              <w:ind w:left="102"/>
              <w:rPr>
                <w:color w:val="FFFFFF" w:themeColor="background1"/>
              </w:rPr>
            </w:pPr>
            <w:r w:rsidRPr="00E8238D">
              <w:rPr>
                <w:rFonts w:ascii="Calibri" w:hAnsi="Calibri" w:cs="Calibri"/>
                <w:b/>
                <w:bCs/>
                <w:color w:val="FFFFFF" w:themeColor="background1"/>
                <w:spacing w:val="-2"/>
              </w:rPr>
              <w:t>Contact</w:t>
            </w:r>
            <w:r w:rsidRPr="00E8238D">
              <w:rPr>
                <w:rFonts w:ascii="Calibri" w:hAnsi="Calibri" w:cs="Calibri"/>
                <w:b/>
                <w:bCs/>
                <w:color w:val="FFFFFF" w:themeColor="background1"/>
                <w:spacing w:val="-17"/>
              </w:rPr>
              <w:t xml:space="preserve"> </w:t>
            </w:r>
            <w:r w:rsidRPr="00E8238D">
              <w:rPr>
                <w:rFonts w:ascii="Calibri" w:hAnsi="Calibri" w:cs="Calibri"/>
                <w:b/>
                <w:bCs/>
                <w:color w:val="FFFFFF" w:themeColor="background1"/>
                <w:spacing w:val="-1"/>
              </w:rPr>
              <w:t>phone</w:t>
            </w:r>
            <w:r w:rsidRPr="00E8238D">
              <w:rPr>
                <w:rFonts w:ascii="Calibri" w:hAnsi="Calibri" w:cs="Calibri"/>
                <w:b/>
                <w:bCs/>
                <w:color w:val="FFFFFF" w:themeColor="background1"/>
                <w:spacing w:val="-16"/>
              </w:rPr>
              <w:t xml:space="preserve"> </w:t>
            </w:r>
            <w:r w:rsidRPr="00E8238D">
              <w:rPr>
                <w:rFonts w:ascii="Calibri" w:hAnsi="Calibri" w:cs="Calibri"/>
                <w:b/>
                <w:bCs/>
                <w:color w:val="FFFFFF" w:themeColor="background1"/>
                <w:spacing w:val="-2"/>
              </w:rPr>
              <w:t>numbers</w:t>
            </w:r>
          </w:p>
        </w:tc>
      </w:tr>
      <w:tr w:rsidR="00782371">
        <w:trPr>
          <w:trHeight w:hRule="exact" w:val="343"/>
        </w:trPr>
        <w:tc>
          <w:tcPr>
            <w:tcW w:w="2731" w:type="dxa"/>
            <w:tcBorders>
              <w:top w:val="single" w:sz="4" w:space="0" w:color="000000"/>
              <w:left w:val="single" w:sz="4" w:space="0" w:color="000000"/>
              <w:bottom w:val="single" w:sz="4" w:space="0" w:color="000000"/>
              <w:right w:val="single" w:sz="4" w:space="0" w:color="000000"/>
            </w:tcBorders>
          </w:tcPr>
          <w:p w:rsidR="00782371" w:rsidRDefault="00086E2E">
            <w:pPr>
              <w:pStyle w:val="TableParagraph"/>
              <w:kinsoku w:val="0"/>
              <w:overflowPunct w:val="0"/>
              <w:spacing w:before="30"/>
              <w:ind w:left="102"/>
            </w:pPr>
            <w:r>
              <w:rPr>
                <w:rFonts w:ascii="Arial" w:hAnsi="Arial" w:cs="Arial"/>
                <w:spacing w:val="-1"/>
                <w:sz w:val="22"/>
                <w:szCs w:val="22"/>
              </w:rPr>
              <w:t xml:space="preserve">Andrew </w:t>
            </w:r>
            <w:proofErr w:type="spellStart"/>
            <w:r>
              <w:rPr>
                <w:rFonts w:ascii="Arial" w:hAnsi="Arial" w:cs="Arial"/>
                <w:spacing w:val="-1"/>
                <w:sz w:val="22"/>
                <w:szCs w:val="22"/>
              </w:rPr>
              <w:t>Smee</w:t>
            </w:r>
            <w:proofErr w:type="spellEnd"/>
          </w:p>
        </w:tc>
        <w:tc>
          <w:tcPr>
            <w:tcW w:w="2842"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2"/>
                <w:sz w:val="22"/>
                <w:szCs w:val="22"/>
              </w:rPr>
              <w:t>Principal</w:t>
            </w:r>
          </w:p>
        </w:tc>
        <w:tc>
          <w:tcPr>
            <w:tcW w:w="414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sz w:val="22"/>
                <w:szCs w:val="22"/>
              </w:rPr>
              <w:t>02</w:t>
            </w:r>
            <w:r>
              <w:rPr>
                <w:rFonts w:ascii="Arial" w:hAnsi="Arial" w:cs="Arial"/>
                <w:spacing w:val="-2"/>
                <w:sz w:val="22"/>
                <w:szCs w:val="22"/>
              </w:rPr>
              <w:t xml:space="preserve"> 44651182</w:t>
            </w:r>
            <w:r>
              <w:rPr>
                <w:rFonts w:ascii="Arial" w:hAnsi="Arial" w:cs="Arial"/>
                <w:spacing w:val="1"/>
                <w:sz w:val="22"/>
                <w:szCs w:val="22"/>
              </w:rPr>
              <w:t xml:space="preserve"> </w:t>
            </w:r>
            <w:r w:rsidR="00086E2E">
              <w:rPr>
                <w:rFonts w:ascii="Arial" w:hAnsi="Arial" w:cs="Arial"/>
                <w:spacing w:val="-3"/>
                <w:sz w:val="22"/>
                <w:szCs w:val="22"/>
              </w:rPr>
              <w:t>0418 258 005</w:t>
            </w:r>
            <w:r>
              <w:rPr>
                <w:rFonts w:ascii="Arial" w:hAnsi="Arial" w:cs="Arial"/>
                <w:spacing w:val="-1"/>
                <w:sz w:val="22"/>
                <w:szCs w:val="22"/>
              </w:rPr>
              <w:t xml:space="preserve"> </w:t>
            </w:r>
            <w:r>
              <w:rPr>
                <w:rFonts w:ascii="Arial" w:hAnsi="Arial" w:cs="Arial"/>
                <w:spacing w:val="-2"/>
                <w:sz w:val="22"/>
                <w:szCs w:val="22"/>
              </w:rPr>
              <w:t>(MOB)</w:t>
            </w:r>
          </w:p>
        </w:tc>
      </w:tr>
      <w:tr w:rsidR="00782371">
        <w:trPr>
          <w:trHeight w:hRule="exact" w:val="341"/>
        </w:trPr>
        <w:tc>
          <w:tcPr>
            <w:tcW w:w="2731"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sz w:val="22"/>
                <w:szCs w:val="22"/>
              </w:rPr>
              <w:t>Margo</w:t>
            </w:r>
            <w:r>
              <w:rPr>
                <w:rFonts w:ascii="Arial" w:hAnsi="Arial" w:cs="Arial"/>
                <w:spacing w:val="-2"/>
                <w:sz w:val="22"/>
                <w:szCs w:val="22"/>
              </w:rPr>
              <w:t xml:space="preserve"> </w:t>
            </w:r>
            <w:r>
              <w:rPr>
                <w:rFonts w:ascii="Arial" w:hAnsi="Arial" w:cs="Arial"/>
                <w:spacing w:val="-4"/>
                <w:sz w:val="22"/>
                <w:szCs w:val="22"/>
              </w:rPr>
              <w:t>Dryden</w:t>
            </w:r>
          </w:p>
        </w:tc>
        <w:tc>
          <w:tcPr>
            <w:tcW w:w="2842"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z w:val="22"/>
                <w:szCs w:val="22"/>
              </w:rPr>
              <w:t>SAM</w:t>
            </w:r>
          </w:p>
        </w:tc>
        <w:tc>
          <w:tcPr>
            <w:tcW w:w="414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sz w:val="22"/>
                <w:szCs w:val="22"/>
              </w:rPr>
              <w:t>02</w:t>
            </w:r>
            <w:r>
              <w:rPr>
                <w:rFonts w:ascii="Arial" w:hAnsi="Arial" w:cs="Arial"/>
                <w:spacing w:val="-2"/>
                <w:sz w:val="22"/>
                <w:szCs w:val="22"/>
              </w:rPr>
              <w:t xml:space="preserve"> 44651182</w:t>
            </w:r>
          </w:p>
        </w:tc>
      </w:tr>
      <w:tr w:rsidR="00782371">
        <w:trPr>
          <w:trHeight w:hRule="exact" w:val="390"/>
        </w:trPr>
        <w:tc>
          <w:tcPr>
            <w:tcW w:w="9720" w:type="dxa"/>
            <w:gridSpan w:val="3"/>
            <w:tcBorders>
              <w:top w:val="single" w:sz="4" w:space="0" w:color="000000"/>
              <w:left w:val="single" w:sz="4" w:space="0" w:color="000000"/>
              <w:bottom w:val="single" w:sz="4" w:space="0" w:color="000000"/>
              <w:right w:val="single" w:sz="4" w:space="0" w:color="000000"/>
            </w:tcBorders>
          </w:tcPr>
          <w:p w:rsidR="00782371" w:rsidRDefault="00782371"/>
        </w:tc>
      </w:tr>
      <w:tr w:rsidR="00782371">
        <w:trPr>
          <w:trHeight w:hRule="exact" w:val="536"/>
        </w:trPr>
        <w:tc>
          <w:tcPr>
            <w:tcW w:w="9720" w:type="dxa"/>
            <w:gridSpan w:val="3"/>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10"/>
              <w:ind w:left="102"/>
            </w:pPr>
            <w:r>
              <w:rPr>
                <w:rFonts w:ascii="Arial" w:hAnsi="Arial" w:cs="Arial"/>
                <w:b/>
                <w:bCs/>
                <w:spacing w:val="-2"/>
                <w:u w:val="thick"/>
              </w:rPr>
              <w:t>Emergency</w:t>
            </w:r>
            <w:r>
              <w:rPr>
                <w:rFonts w:ascii="Arial" w:hAnsi="Arial" w:cs="Arial"/>
                <w:b/>
                <w:bCs/>
                <w:spacing w:val="-24"/>
                <w:u w:val="thick"/>
              </w:rPr>
              <w:t xml:space="preserve"> </w:t>
            </w:r>
            <w:r>
              <w:rPr>
                <w:rFonts w:ascii="Arial" w:hAnsi="Arial" w:cs="Arial"/>
                <w:b/>
                <w:bCs/>
                <w:spacing w:val="-2"/>
                <w:u w:val="thick"/>
              </w:rPr>
              <w:t>control</w:t>
            </w:r>
            <w:r>
              <w:rPr>
                <w:rFonts w:ascii="Arial" w:hAnsi="Arial" w:cs="Arial"/>
                <w:b/>
                <w:bCs/>
                <w:spacing w:val="-14"/>
                <w:u w:val="thick"/>
              </w:rPr>
              <w:t xml:space="preserve"> </w:t>
            </w:r>
            <w:r>
              <w:rPr>
                <w:rFonts w:ascii="Arial" w:hAnsi="Arial" w:cs="Arial"/>
                <w:b/>
                <w:bCs/>
                <w:spacing w:val="-2"/>
                <w:u w:val="thick"/>
              </w:rPr>
              <w:t>organisation</w:t>
            </w:r>
            <w:r>
              <w:rPr>
                <w:rFonts w:ascii="Arial" w:hAnsi="Arial" w:cs="Arial"/>
                <w:b/>
                <w:bCs/>
                <w:spacing w:val="-16"/>
                <w:u w:val="thick"/>
              </w:rPr>
              <w:t xml:space="preserve"> </w:t>
            </w:r>
            <w:r>
              <w:rPr>
                <w:rFonts w:ascii="Arial" w:hAnsi="Arial" w:cs="Arial"/>
                <w:b/>
                <w:bCs/>
                <w:spacing w:val="-1"/>
                <w:sz w:val="20"/>
                <w:szCs w:val="20"/>
              </w:rPr>
              <w:t>(responsible</w:t>
            </w:r>
            <w:r>
              <w:rPr>
                <w:rFonts w:ascii="Arial" w:hAnsi="Arial" w:cs="Arial"/>
                <w:b/>
                <w:bCs/>
                <w:spacing w:val="-17"/>
                <w:sz w:val="20"/>
                <w:szCs w:val="20"/>
              </w:rPr>
              <w:t xml:space="preserve"> </w:t>
            </w:r>
            <w:r>
              <w:rPr>
                <w:rFonts w:ascii="Arial" w:hAnsi="Arial" w:cs="Arial"/>
                <w:b/>
                <w:bCs/>
                <w:sz w:val="20"/>
                <w:szCs w:val="20"/>
              </w:rPr>
              <w:t>for</w:t>
            </w:r>
            <w:r>
              <w:rPr>
                <w:rFonts w:ascii="Arial" w:hAnsi="Arial" w:cs="Arial"/>
                <w:b/>
                <w:bCs/>
                <w:spacing w:val="-14"/>
                <w:sz w:val="20"/>
                <w:szCs w:val="20"/>
              </w:rPr>
              <w:t xml:space="preserve"> </w:t>
            </w:r>
            <w:r>
              <w:rPr>
                <w:rFonts w:ascii="Arial" w:hAnsi="Arial" w:cs="Arial"/>
                <w:b/>
                <w:bCs/>
                <w:spacing w:val="-1"/>
                <w:sz w:val="20"/>
                <w:szCs w:val="20"/>
              </w:rPr>
              <w:t>evacuation</w:t>
            </w:r>
            <w:r>
              <w:rPr>
                <w:rFonts w:ascii="Arial" w:hAnsi="Arial" w:cs="Arial"/>
                <w:b/>
                <w:bCs/>
                <w:spacing w:val="-12"/>
                <w:sz w:val="20"/>
                <w:szCs w:val="20"/>
              </w:rPr>
              <w:t xml:space="preserve"> </w:t>
            </w:r>
            <w:r>
              <w:rPr>
                <w:rFonts w:ascii="Arial" w:hAnsi="Arial" w:cs="Arial"/>
                <w:b/>
                <w:bCs/>
                <w:spacing w:val="-1"/>
                <w:sz w:val="20"/>
                <w:szCs w:val="20"/>
              </w:rPr>
              <w:t>and</w:t>
            </w:r>
            <w:r>
              <w:rPr>
                <w:rFonts w:ascii="Arial" w:hAnsi="Arial" w:cs="Arial"/>
                <w:b/>
                <w:bCs/>
                <w:spacing w:val="-12"/>
                <w:sz w:val="20"/>
                <w:szCs w:val="20"/>
              </w:rPr>
              <w:t xml:space="preserve"> </w:t>
            </w:r>
            <w:r>
              <w:rPr>
                <w:rFonts w:ascii="Arial" w:hAnsi="Arial" w:cs="Arial"/>
                <w:b/>
                <w:bCs/>
                <w:sz w:val="20"/>
                <w:szCs w:val="20"/>
              </w:rPr>
              <w:t>emergency</w:t>
            </w:r>
            <w:r>
              <w:rPr>
                <w:rFonts w:ascii="Arial" w:hAnsi="Arial" w:cs="Arial"/>
                <w:b/>
                <w:bCs/>
                <w:spacing w:val="-14"/>
                <w:sz w:val="20"/>
                <w:szCs w:val="20"/>
              </w:rPr>
              <w:t xml:space="preserve"> </w:t>
            </w:r>
            <w:r>
              <w:rPr>
                <w:rFonts w:ascii="Arial" w:hAnsi="Arial" w:cs="Arial"/>
                <w:b/>
                <w:bCs/>
                <w:spacing w:val="-1"/>
                <w:sz w:val="20"/>
                <w:szCs w:val="20"/>
              </w:rPr>
              <w:t>response)</w:t>
            </w:r>
          </w:p>
        </w:tc>
      </w:tr>
      <w:tr w:rsidR="00782371">
        <w:trPr>
          <w:trHeight w:hRule="exact" w:val="466"/>
        </w:trPr>
        <w:tc>
          <w:tcPr>
            <w:tcW w:w="9720" w:type="dxa"/>
            <w:gridSpan w:val="3"/>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10"/>
              <w:ind w:left="102"/>
            </w:pPr>
            <w:r>
              <w:rPr>
                <w:rFonts w:ascii="Arial" w:hAnsi="Arial" w:cs="Arial"/>
                <w:b/>
                <w:bCs/>
                <w:spacing w:val="-1"/>
              </w:rPr>
              <w:t>Chief</w:t>
            </w:r>
            <w:r>
              <w:rPr>
                <w:rFonts w:ascii="Arial" w:hAnsi="Arial" w:cs="Arial"/>
                <w:b/>
                <w:bCs/>
                <w:spacing w:val="-6"/>
              </w:rPr>
              <w:t xml:space="preserve"> </w:t>
            </w:r>
            <w:r>
              <w:rPr>
                <w:rFonts w:ascii="Arial" w:hAnsi="Arial" w:cs="Arial"/>
                <w:b/>
                <w:bCs/>
                <w:spacing w:val="-1"/>
              </w:rPr>
              <w:t>Warden</w:t>
            </w:r>
          </w:p>
        </w:tc>
      </w:tr>
      <w:tr w:rsidR="00E8238D" w:rsidRPr="00E8238D" w:rsidTr="00E8238D">
        <w:trPr>
          <w:trHeight w:hRule="exact" w:val="305"/>
        </w:trPr>
        <w:tc>
          <w:tcPr>
            <w:tcW w:w="2731"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Name</w:t>
            </w:r>
          </w:p>
        </w:tc>
        <w:tc>
          <w:tcPr>
            <w:tcW w:w="2842"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Title</w:t>
            </w:r>
          </w:p>
        </w:tc>
        <w:tc>
          <w:tcPr>
            <w:tcW w:w="4147"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Contact</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phone</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numbers</w:t>
            </w:r>
          </w:p>
        </w:tc>
      </w:tr>
      <w:tr w:rsidR="00782371">
        <w:trPr>
          <w:trHeight w:hRule="exact" w:val="343"/>
        </w:trPr>
        <w:tc>
          <w:tcPr>
            <w:tcW w:w="2731" w:type="dxa"/>
            <w:tcBorders>
              <w:top w:val="single" w:sz="4" w:space="0" w:color="000000"/>
              <w:left w:val="single" w:sz="4" w:space="0" w:color="000000"/>
              <w:bottom w:val="single" w:sz="4" w:space="0" w:color="000000"/>
              <w:right w:val="single" w:sz="4" w:space="0" w:color="000000"/>
            </w:tcBorders>
          </w:tcPr>
          <w:p w:rsidR="00782371" w:rsidRDefault="00086E2E">
            <w:pPr>
              <w:pStyle w:val="TableParagraph"/>
              <w:kinsoku w:val="0"/>
              <w:overflowPunct w:val="0"/>
              <w:spacing w:before="33"/>
              <w:ind w:left="102"/>
            </w:pPr>
            <w:r>
              <w:rPr>
                <w:rFonts w:ascii="Arial" w:hAnsi="Arial" w:cs="Arial"/>
                <w:spacing w:val="-1"/>
                <w:sz w:val="22"/>
                <w:szCs w:val="22"/>
              </w:rPr>
              <w:t xml:space="preserve">Andrew </w:t>
            </w:r>
            <w:proofErr w:type="spellStart"/>
            <w:r>
              <w:rPr>
                <w:rFonts w:ascii="Arial" w:hAnsi="Arial" w:cs="Arial"/>
                <w:spacing w:val="-1"/>
                <w:sz w:val="22"/>
                <w:szCs w:val="22"/>
              </w:rPr>
              <w:t>Smee</w:t>
            </w:r>
            <w:proofErr w:type="spellEnd"/>
          </w:p>
        </w:tc>
        <w:tc>
          <w:tcPr>
            <w:tcW w:w="2842"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3"/>
              <w:ind w:left="102"/>
            </w:pPr>
            <w:r>
              <w:rPr>
                <w:rFonts w:ascii="Arial" w:hAnsi="Arial" w:cs="Arial"/>
                <w:spacing w:val="-2"/>
                <w:sz w:val="22"/>
                <w:szCs w:val="22"/>
              </w:rPr>
              <w:t>Principal</w:t>
            </w:r>
          </w:p>
        </w:tc>
        <w:tc>
          <w:tcPr>
            <w:tcW w:w="414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3"/>
              <w:ind w:left="102"/>
            </w:pPr>
            <w:r>
              <w:rPr>
                <w:rFonts w:ascii="Arial" w:hAnsi="Arial" w:cs="Arial"/>
                <w:spacing w:val="-1"/>
                <w:sz w:val="22"/>
                <w:szCs w:val="22"/>
              </w:rPr>
              <w:t>02</w:t>
            </w:r>
            <w:r>
              <w:rPr>
                <w:rFonts w:ascii="Arial" w:hAnsi="Arial" w:cs="Arial"/>
                <w:spacing w:val="-2"/>
                <w:sz w:val="22"/>
                <w:szCs w:val="22"/>
              </w:rPr>
              <w:t xml:space="preserve"> 44651182</w:t>
            </w:r>
            <w:r>
              <w:rPr>
                <w:rFonts w:ascii="Arial" w:hAnsi="Arial" w:cs="Arial"/>
                <w:spacing w:val="1"/>
                <w:sz w:val="22"/>
                <w:szCs w:val="22"/>
              </w:rPr>
              <w:t xml:space="preserve"> </w:t>
            </w:r>
            <w:r w:rsidR="00086E2E">
              <w:rPr>
                <w:rFonts w:ascii="Arial" w:hAnsi="Arial" w:cs="Arial"/>
                <w:spacing w:val="-3"/>
                <w:sz w:val="22"/>
                <w:szCs w:val="22"/>
              </w:rPr>
              <w:t>0418 258 005</w:t>
            </w:r>
            <w:r>
              <w:rPr>
                <w:rFonts w:ascii="Arial" w:hAnsi="Arial" w:cs="Arial"/>
                <w:spacing w:val="-1"/>
                <w:sz w:val="22"/>
                <w:szCs w:val="22"/>
              </w:rPr>
              <w:t xml:space="preserve"> </w:t>
            </w:r>
            <w:r>
              <w:rPr>
                <w:rFonts w:ascii="Arial" w:hAnsi="Arial" w:cs="Arial"/>
                <w:spacing w:val="-2"/>
                <w:sz w:val="22"/>
                <w:szCs w:val="22"/>
              </w:rPr>
              <w:t>(MOB)</w:t>
            </w:r>
          </w:p>
        </w:tc>
      </w:tr>
      <w:tr w:rsidR="00782371">
        <w:trPr>
          <w:trHeight w:hRule="exact" w:val="408"/>
        </w:trPr>
        <w:tc>
          <w:tcPr>
            <w:tcW w:w="9720" w:type="dxa"/>
            <w:gridSpan w:val="3"/>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50"/>
              <w:ind w:left="102"/>
            </w:pPr>
            <w:r>
              <w:rPr>
                <w:rFonts w:ascii="Arial" w:hAnsi="Arial" w:cs="Arial"/>
                <w:b/>
                <w:bCs/>
                <w:spacing w:val="-1"/>
              </w:rPr>
              <w:t>Deputy</w:t>
            </w:r>
            <w:r>
              <w:rPr>
                <w:rFonts w:ascii="Arial" w:hAnsi="Arial" w:cs="Arial"/>
                <w:b/>
                <w:bCs/>
                <w:spacing w:val="-9"/>
              </w:rPr>
              <w:t xml:space="preserve"> </w:t>
            </w:r>
            <w:r>
              <w:rPr>
                <w:rFonts w:ascii="Arial" w:hAnsi="Arial" w:cs="Arial"/>
                <w:b/>
                <w:bCs/>
                <w:spacing w:val="-1"/>
              </w:rPr>
              <w:t>Chief</w:t>
            </w:r>
            <w:r>
              <w:rPr>
                <w:rFonts w:ascii="Arial" w:hAnsi="Arial" w:cs="Arial"/>
                <w:b/>
                <w:bCs/>
                <w:spacing w:val="-3"/>
              </w:rPr>
              <w:t xml:space="preserve"> </w:t>
            </w:r>
            <w:r>
              <w:rPr>
                <w:rFonts w:ascii="Arial" w:hAnsi="Arial" w:cs="Arial"/>
                <w:b/>
                <w:bCs/>
                <w:spacing w:val="-2"/>
              </w:rPr>
              <w:t>Wardens</w:t>
            </w:r>
          </w:p>
        </w:tc>
      </w:tr>
      <w:tr w:rsidR="00E8238D" w:rsidRPr="00E8238D" w:rsidTr="00E8238D">
        <w:trPr>
          <w:trHeight w:hRule="exact" w:val="305"/>
        </w:trPr>
        <w:tc>
          <w:tcPr>
            <w:tcW w:w="2731"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4"/>
              <w:ind w:left="102"/>
              <w:rPr>
                <w:color w:val="FFFFFF" w:themeColor="background1"/>
              </w:rPr>
            </w:pPr>
            <w:r w:rsidRPr="00E8238D">
              <w:rPr>
                <w:rFonts w:ascii="Arial" w:hAnsi="Arial" w:cs="Arial"/>
                <w:b/>
                <w:bCs/>
                <w:color w:val="FFFFFF" w:themeColor="background1"/>
                <w:spacing w:val="-2"/>
              </w:rPr>
              <w:t>Name</w:t>
            </w:r>
          </w:p>
        </w:tc>
        <w:tc>
          <w:tcPr>
            <w:tcW w:w="2842"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4"/>
              <w:ind w:left="102"/>
              <w:rPr>
                <w:color w:val="FFFFFF" w:themeColor="background1"/>
              </w:rPr>
            </w:pPr>
            <w:r w:rsidRPr="00E8238D">
              <w:rPr>
                <w:rFonts w:ascii="Arial" w:hAnsi="Arial" w:cs="Arial"/>
                <w:b/>
                <w:bCs/>
                <w:color w:val="FFFFFF" w:themeColor="background1"/>
                <w:spacing w:val="-2"/>
              </w:rPr>
              <w:t>Title</w:t>
            </w:r>
          </w:p>
        </w:tc>
        <w:tc>
          <w:tcPr>
            <w:tcW w:w="4147"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4"/>
              <w:ind w:left="102"/>
              <w:rPr>
                <w:color w:val="FFFFFF" w:themeColor="background1"/>
              </w:rPr>
            </w:pPr>
            <w:r w:rsidRPr="00E8238D">
              <w:rPr>
                <w:rFonts w:ascii="Arial" w:hAnsi="Arial" w:cs="Arial"/>
                <w:b/>
                <w:bCs/>
                <w:color w:val="FFFFFF" w:themeColor="background1"/>
                <w:spacing w:val="-2"/>
              </w:rPr>
              <w:t>Contact</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phone</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numbers</w:t>
            </w:r>
          </w:p>
        </w:tc>
      </w:tr>
      <w:tr w:rsidR="00782371">
        <w:trPr>
          <w:trHeight w:hRule="exact" w:val="343"/>
        </w:trPr>
        <w:tc>
          <w:tcPr>
            <w:tcW w:w="2731"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1"/>
              <w:ind w:left="102"/>
            </w:pPr>
            <w:r>
              <w:rPr>
                <w:rFonts w:ascii="Arial" w:hAnsi="Arial" w:cs="Arial"/>
                <w:spacing w:val="-1"/>
                <w:sz w:val="22"/>
                <w:szCs w:val="22"/>
              </w:rPr>
              <w:t>Margo</w:t>
            </w:r>
            <w:r>
              <w:rPr>
                <w:rFonts w:ascii="Arial" w:hAnsi="Arial" w:cs="Arial"/>
                <w:spacing w:val="-2"/>
                <w:sz w:val="22"/>
                <w:szCs w:val="22"/>
              </w:rPr>
              <w:t xml:space="preserve"> </w:t>
            </w:r>
            <w:r>
              <w:rPr>
                <w:rFonts w:ascii="Arial" w:hAnsi="Arial" w:cs="Arial"/>
                <w:spacing w:val="-4"/>
                <w:sz w:val="22"/>
                <w:szCs w:val="22"/>
              </w:rPr>
              <w:t>Dryden</w:t>
            </w:r>
          </w:p>
        </w:tc>
        <w:tc>
          <w:tcPr>
            <w:tcW w:w="2842"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1"/>
              <w:ind w:left="102"/>
            </w:pPr>
            <w:r>
              <w:rPr>
                <w:rFonts w:ascii="Arial" w:hAnsi="Arial" w:cs="Arial"/>
                <w:sz w:val="22"/>
                <w:szCs w:val="22"/>
              </w:rPr>
              <w:t>SAM</w:t>
            </w:r>
          </w:p>
        </w:tc>
        <w:tc>
          <w:tcPr>
            <w:tcW w:w="414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1"/>
              <w:ind w:left="102"/>
            </w:pPr>
            <w:r>
              <w:rPr>
                <w:rFonts w:ascii="Arial" w:hAnsi="Arial" w:cs="Arial"/>
                <w:spacing w:val="-1"/>
                <w:sz w:val="22"/>
                <w:szCs w:val="22"/>
              </w:rPr>
              <w:t>02</w:t>
            </w:r>
            <w:r>
              <w:rPr>
                <w:rFonts w:ascii="Arial" w:hAnsi="Arial" w:cs="Arial"/>
                <w:spacing w:val="-2"/>
                <w:sz w:val="22"/>
                <w:szCs w:val="22"/>
              </w:rPr>
              <w:t xml:space="preserve"> 44651182</w:t>
            </w:r>
          </w:p>
        </w:tc>
      </w:tr>
      <w:tr w:rsidR="00782371">
        <w:trPr>
          <w:trHeight w:hRule="exact" w:val="343"/>
        </w:trPr>
        <w:tc>
          <w:tcPr>
            <w:tcW w:w="2731"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2"/>
                <w:sz w:val="22"/>
                <w:szCs w:val="22"/>
              </w:rPr>
              <w:t>Sally</w:t>
            </w:r>
            <w:r>
              <w:rPr>
                <w:rFonts w:ascii="Arial" w:hAnsi="Arial" w:cs="Arial"/>
                <w:spacing w:val="-4"/>
                <w:sz w:val="22"/>
                <w:szCs w:val="22"/>
              </w:rPr>
              <w:t xml:space="preserve"> </w:t>
            </w:r>
            <w:r>
              <w:rPr>
                <w:rFonts w:ascii="Arial" w:hAnsi="Arial" w:cs="Arial"/>
                <w:spacing w:val="-2"/>
                <w:sz w:val="22"/>
                <w:szCs w:val="22"/>
              </w:rPr>
              <w:t>Sutton</w:t>
            </w:r>
          </w:p>
        </w:tc>
        <w:tc>
          <w:tcPr>
            <w:tcW w:w="2842"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2"/>
                <w:sz w:val="22"/>
                <w:szCs w:val="22"/>
              </w:rPr>
              <w:t>Teacher</w:t>
            </w:r>
          </w:p>
        </w:tc>
        <w:tc>
          <w:tcPr>
            <w:tcW w:w="414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sz w:val="22"/>
                <w:szCs w:val="22"/>
              </w:rPr>
              <w:t>02</w:t>
            </w:r>
            <w:r>
              <w:rPr>
                <w:rFonts w:ascii="Arial" w:hAnsi="Arial" w:cs="Arial"/>
                <w:spacing w:val="-2"/>
                <w:sz w:val="22"/>
                <w:szCs w:val="22"/>
              </w:rPr>
              <w:t xml:space="preserve"> 44651182</w:t>
            </w:r>
          </w:p>
        </w:tc>
      </w:tr>
      <w:tr w:rsidR="00782371">
        <w:trPr>
          <w:trHeight w:hRule="exact" w:val="406"/>
        </w:trPr>
        <w:tc>
          <w:tcPr>
            <w:tcW w:w="9720" w:type="dxa"/>
            <w:gridSpan w:val="3"/>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50"/>
              <w:ind w:left="102"/>
            </w:pPr>
            <w:r>
              <w:rPr>
                <w:rFonts w:ascii="Arial" w:hAnsi="Arial" w:cs="Arial"/>
                <w:b/>
                <w:bCs/>
                <w:spacing w:val="-1"/>
              </w:rPr>
              <w:t>First</w:t>
            </w:r>
            <w:r>
              <w:rPr>
                <w:rFonts w:ascii="Arial" w:hAnsi="Arial" w:cs="Arial"/>
                <w:b/>
                <w:bCs/>
                <w:spacing w:val="2"/>
              </w:rPr>
              <w:t xml:space="preserve"> </w:t>
            </w:r>
            <w:r>
              <w:rPr>
                <w:rFonts w:ascii="Arial" w:hAnsi="Arial" w:cs="Arial"/>
                <w:b/>
                <w:bCs/>
                <w:spacing w:val="-4"/>
              </w:rPr>
              <w:t>Aid</w:t>
            </w:r>
            <w:r>
              <w:rPr>
                <w:rFonts w:ascii="Arial" w:hAnsi="Arial" w:cs="Arial"/>
                <w:b/>
                <w:bCs/>
                <w:spacing w:val="-3"/>
              </w:rPr>
              <w:t xml:space="preserve"> </w:t>
            </w:r>
            <w:r>
              <w:rPr>
                <w:rFonts w:ascii="Arial" w:hAnsi="Arial" w:cs="Arial"/>
                <w:b/>
                <w:bCs/>
                <w:spacing w:val="-1"/>
              </w:rPr>
              <w:t>Officer</w:t>
            </w:r>
          </w:p>
        </w:tc>
      </w:tr>
      <w:tr w:rsidR="00E8238D" w:rsidRPr="00E8238D" w:rsidTr="00E8238D">
        <w:trPr>
          <w:trHeight w:hRule="exact" w:val="305"/>
        </w:trPr>
        <w:tc>
          <w:tcPr>
            <w:tcW w:w="2731"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Name</w:t>
            </w:r>
          </w:p>
        </w:tc>
        <w:tc>
          <w:tcPr>
            <w:tcW w:w="2842"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Title</w:t>
            </w:r>
          </w:p>
        </w:tc>
        <w:tc>
          <w:tcPr>
            <w:tcW w:w="4147"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Contact</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phone</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numbers</w:t>
            </w:r>
          </w:p>
        </w:tc>
      </w:tr>
      <w:tr w:rsidR="00782371">
        <w:trPr>
          <w:trHeight w:hRule="exact" w:val="598"/>
        </w:trPr>
        <w:tc>
          <w:tcPr>
            <w:tcW w:w="2731"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8"/>
              <w:ind w:left="102" w:right="241"/>
            </w:pPr>
            <w:r>
              <w:rPr>
                <w:rFonts w:ascii="Arial" w:hAnsi="Arial" w:cs="Arial"/>
                <w:spacing w:val="-1"/>
                <w:sz w:val="22"/>
                <w:szCs w:val="22"/>
              </w:rPr>
              <w:lastRenderedPageBreak/>
              <w:t>Margo</w:t>
            </w:r>
            <w:r>
              <w:rPr>
                <w:rFonts w:ascii="Arial" w:hAnsi="Arial" w:cs="Arial"/>
                <w:spacing w:val="-2"/>
                <w:sz w:val="22"/>
                <w:szCs w:val="22"/>
              </w:rPr>
              <w:t xml:space="preserve"> Dryden//Margaret</w:t>
            </w:r>
            <w:r>
              <w:rPr>
                <w:rFonts w:ascii="Arial" w:hAnsi="Arial" w:cs="Arial"/>
                <w:spacing w:val="18"/>
                <w:sz w:val="22"/>
                <w:szCs w:val="22"/>
              </w:rPr>
              <w:t xml:space="preserve"> </w:t>
            </w:r>
            <w:r>
              <w:rPr>
                <w:rFonts w:ascii="Arial" w:hAnsi="Arial" w:cs="Arial"/>
                <w:spacing w:val="-1"/>
                <w:sz w:val="22"/>
                <w:szCs w:val="22"/>
              </w:rPr>
              <w:t>Barton</w:t>
            </w:r>
          </w:p>
        </w:tc>
        <w:tc>
          <w:tcPr>
            <w:tcW w:w="2842"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3"/>
              <w:ind w:left="102"/>
            </w:pPr>
            <w:r>
              <w:rPr>
                <w:rFonts w:ascii="Arial" w:hAnsi="Arial" w:cs="Arial"/>
                <w:sz w:val="22"/>
                <w:szCs w:val="22"/>
              </w:rPr>
              <w:t>SAM</w:t>
            </w:r>
          </w:p>
        </w:tc>
        <w:tc>
          <w:tcPr>
            <w:tcW w:w="414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3"/>
              <w:ind w:left="102"/>
            </w:pPr>
            <w:r>
              <w:rPr>
                <w:rFonts w:ascii="Arial" w:hAnsi="Arial" w:cs="Arial"/>
                <w:spacing w:val="-1"/>
                <w:sz w:val="22"/>
                <w:szCs w:val="22"/>
              </w:rPr>
              <w:t>02</w:t>
            </w:r>
            <w:r>
              <w:rPr>
                <w:rFonts w:ascii="Arial" w:hAnsi="Arial" w:cs="Arial"/>
                <w:spacing w:val="-2"/>
                <w:sz w:val="22"/>
                <w:szCs w:val="22"/>
              </w:rPr>
              <w:t xml:space="preserve"> 44651182</w:t>
            </w:r>
          </w:p>
        </w:tc>
      </w:tr>
      <w:tr w:rsidR="00782371">
        <w:trPr>
          <w:trHeight w:hRule="exact" w:val="408"/>
        </w:trPr>
        <w:tc>
          <w:tcPr>
            <w:tcW w:w="9720" w:type="dxa"/>
            <w:gridSpan w:val="3"/>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52"/>
              <w:ind w:left="102"/>
            </w:pPr>
            <w:r>
              <w:rPr>
                <w:rFonts w:ascii="Arial" w:hAnsi="Arial" w:cs="Arial"/>
                <w:b/>
                <w:bCs/>
                <w:spacing w:val="-2"/>
              </w:rPr>
              <w:t>Communications</w:t>
            </w:r>
            <w:r>
              <w:rPr>
                <w:rFonts w:ascii="Arial" w:hAnsi="Arial" w:cs="Arial"/>
                <w:b/>
                <w:bCs/>
                <w:spacing w:val="1"/>
              </w:rPr>
              <w:t xml:space="preserve"> </w:t>
            </w:r>
            <w:r>
              <w:rPr>
                <w:rFonts w:ascii="Arial" w:hAnsi="Arial" w:cs="Arial"/>
                <w:b/>
                <w:bCs/>
                <w:spacing w:val="-2"/>
              </w:rPr>
              <w:t>Officer</w:t>
            </w:r>
          </w:p>
        </w:tc>
      </w:tr>
      <w:tr w:rsidR="00E8238D" w:rsidRPr="00E8238D" w:rsidTr="00E8238D">
        <w:trPr>
          <w:trHeight w:hRule="exact" w:val="305"/>
        </w:trPr>
        <w:tc>
          <w:tcPr>
            <w:tcW w:w="2731" w:type="dxa"/>
            <w:tcBorders>
              <w:top w:val="single" w:sz="4" w:space="0" w:color="000000"/>
              <w:left w:val="single" w:sz="4" w:space="0" w:color="000000"/>
              <w:bottom w:val="single" w:sz="6"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Name</w:t>
            </w:r>
          </w:p>
        </w:tc>
        <w:tc>
          <w:tcPr>
            <w:tcW w:w="2842" w:type="dxa"/>
            <w:tcBorders>
              <w:top w:val="single" w:sz="4" w:space="0" w:color="000000"/>
              <w:left w:val="single" w:sz="4" w:space="0" w:color="000000"/>
              <w:bottom w:val="single" w:sz="6"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Title</w:t>
            </w:r>
          </w:p>
        </w:tc>
        <w:tc>
          <w:tcPr>
            <w:tcW w:w="4147" w:type="dxa"/>
            <w:tcBorders>
              <w:top w:val="single" w:sz="4" w:space="0" w:color="000000"/>
              <w:left w:val="single" w:sz="4" w:space="0" w:color="000000"/>
              <w:bottom w:val="single" w:sz="6" w:space="0" w:color="000000"/>
              <w:right w:val="single" w:sz="4" w:space="0" w:color="000000"/>
            </w:tcBorders>
            <w:shd w:val="clear" w:color="auto" w:fill="009999"/>
          </w:tcPr>
          <w:p w:rsidR="00782371" w:rsidRPr="00E8238D" w:rsidRDefault="00794412">
            <w:pPr>
              <w:pStyle w:val="TableParagraph"/>
              <w:kinsoku w:val="0"/>
              <w:overflowPunct w:val="0"/>
              <w:spacing w:before="11"/>
              <w:ind w:left="102"/>
              <w:rPr>
                <w:color w:val="FFFFFF" w:themeColor="background1"/>
              </w:rPr>
            </w:pPr>
            <w:r w:rsidRPr="00E8238D">
              <w:rPr>
                <w:rFonts w:ascii="Arial" w:hAnsi="Arial" w:cs="Arial"/>
                <w:b/>
                <w:bCs/>
                <w:color w:val="FFFFFF" w:themeColor="background1"/>
                <w:spacing w:val="-2"/>
              </w:rPr>
              <w:t>Contact</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phone</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numbers</w:t>
            </w:r>
          </w:p>
        </w:tc>
      </w:tr>
      <w:tr w:rsidR="00782371">
        <w:trPr>
          <w:trHeight w:hRule="exact" w:val="343"/>
        </w:trPr>
        <w:tc>
          <w:tcPr>
            <w:tcW w:w="2731" w:type="dxa"/>
            <w:tcBorders>
              <w:top w:val="single" w:sz="6" w:space="0" w:color="000000"/>
              <w:left w:val="single" w:sz="4" w:space="0" w:color="000000"/>
              <w:bottom w:val="single" w:sz="4" w:space="0" w:color="000000"/>
              <w:right w:val="single" w:sz="4" w:space="0" w:color="000000"/>
            </w:tcBorders>
          </w:tcPr>
          <w:p w:rsidR="00782371" w:rsidRDefault="00086E2E">
            <w:pPr>
              <w:pStyle w:val="TableParagraph"/>
              <w:kinsoku w:val="0"/>
              <w:overflowPunct w:val="0"/>
              <w:spacing w:before="30"/>
              <w:ind w:left="102"/>
            </w:pPr>
            <w:r>
              <w:rPr>
                <w:rFonts w:ascii="Arial" w:hAnsi="Arial" w:cs="Arial"/>
                <w:spacing w:val="-1"/>
                <w:sz w:val="22"/>
                <w:szCs w:val="22"/>
              </w:rPr>
              <w:t xml:space="preserve">Andrew </w:t>
            </w:r>
            <w:proofErr w:type="spellStart"/>
            <w:r>
              <w:rPr>
                <w:rFonts w:ascii="Arial" w:hAnsi="Arial" w:cs="Arial"/>
                <w:spacing w:val="-1"/>
                <w:sz w:val="22"/>
                <w:szCs w:val="22"/>
              </w:rPr>
              <w:t>Smee</w:t>
            </w:r>
            <w:proofErr w:type="spellEnd"/>
          </w:p>
        </w:tc>
        <w:tc>
          <w:tcPr>
            <w:tcW w:w="2842"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2"/>
                <w:sz w:val="22"/>
                <w:szCs w:val="22"/>
              </w:rPr>
              <w:t>Principal</w:t>
            </w:r>
          </w:p>
        </w:tc>
        <w:tc>
          <w:tcPr>
            <w:tcW w:w="4147" w:type="dxa"/>
            <w:tcBorders>
              <w:top w:val="single" w:sz="6" w:space="0" w:color="000000"/>
              <w:left w:val="single" w:sz="4" w:space="0" w:color="000000"/>
              <w:bottom w:val="single" w:sz="4" w:space="0" w:color="000000"/>
              <w:right w:val="single" w:sz="4" w:space="0" w:color="000000"/>
            </w:tcBorders>
          </w:tcPr>
          <w:p w:rsidR="00782371" w:rsidRDefault="00794412" w:rsidP="00086E2E">
            <w:pPr>
              <w:pStyle w:val="TableParagraph"/>
              <w:kinsoku w:val="0"/>
              <w:overflowPunct w:val="0"/>
              <w:spacing w:before="30"/>
              <w:ind w:left="102"/>
            </w:pPr>
            <w:r>
              <w:rPr>
                <w:rFonts w:ascii="Arial" w:hAnsi="Arial" w:cs="Arial"/>
                <w:spacing w:val="-1"/>
                <w:sz w:val="22"/>
                <w:szCs w:val="22"/>
              </w:rPr>
              <w:t>02</w:t>
            </w:r>
            <w:r>
              <w:rPr>
                <w:rFonts w:ascii="Arial" w:hAnsi="Arial" w:cs="Arial"/>
                <w:spacing w:val="-2"/>
                <w:sz w:val="22"/>
                <w:szCs w:val="22"/>
              </w:rPr>
              <w:t xml:space="preserve"> 44651182 </w:t>
            </w:r>
            <w:r w:rsidR="00086E2E">
              <w:rPr>
                <w:rFonts w:ascii="Arial" w:hAnsi="Arial" w:cs="Arial"/>
                <w:spacing w:val="-3"/>
                <w:sz w:val="22"/>
                <w:szCs w:val="22"/>
              </w:rPr>
              <w:t>0418 258 005</w:t>
            </w:r>
            <w:r w:rsidR="00086E2E">
              <w:rPr>
                <w:rFonts w:ascii="Arial" w:hAnsi="Arial" w:cs="Arial"/>
                <w:spacing w:val="-1"/>
                <w:sz w:val="22"/>
                <w:szCs w:val="22"/>
              </w:rPr>
              <w:t xml:space="preserve"> </w:t>
            </w:r>
            <w:r w:rsidR="00086E2E">
              <w:rPr>
                <w:rFonts w:ascii="Arial" w:hAnsi="Arial" w:cs="Arial"/>
                <w:spacing w:val="-4"/>
                <w:sz w:val="22"/>
                <w:szCs w:val="22"/>
              </w:rPr>
              <w:t xml:space="preserve"> </w:t>
            </w:r>
            <w:r>
              <w:rPr>
                <w:rFonts w:ascii="Arial" w:hAnsi="Arial" w:cs="Arial"/>
                <w:spacing w:val="-4"/>
                <w:sz w:val="22"/>
                <w:szCs w:val="22"/>
              </w:rPr>
              <w:t>(Mob)</w:t>
            </w:r>
          </w:p>
        </w:tc>
      </w:tr>
    </w:tbl>
    <w:p w:rsidR="00782371" w:rsidRDefault="00782371">
      <w:pPr>
        <w:pStyle w:val="BodyText"/>
        <w:kinsoku w:val="0"/>
        <w:overflowPunct w:val="0"/>
        <w:spacing w:before="10"/>
        <w:ind w:left="0"/>
        <w:rPr>
          <w:b/>
          <w:bCs/>
          <w:sz w:val="23"/>
          <w:szCs w:val="23"/>
        </w:rPr>
      </w:pPr>
    </w:p>
    <w:p w:rsidR="00782371" w:rsidRDefault="00794412">
      <w:pPr>
        <w:pStyle w:val="BodyText"/>
        <w:kinsoku w:val="0"/>
        <w:overflowPunct w:val="0"/>
        <w:spacing w:line="200" w:lineRule="atLeast"/>
        <w:ind w:left="116"/>
        <w:rPr>
          <w:sz w:val="20"/>
          <w:szCs w:val="20"/>
        </w:rPr>
      </w:pPr>
      <w:r>
        <w:rPr>
          <w:noProof/>
          <w:sz w:val="20"/>
          <w:szCs w:val="20"/>
        </w:rPr>
        <mc:AlternateContent>
          <mc:Choice Requires="wpg">
            <w:drawing>
              <wp:inline distT="0" distB="0" distL="0" distR="0" wp14:anchorId="1241CCC1" wp14:editId="0158D4D8">
                <wp:extent cx="6185535" cy="836930"/>
                <wp:effectExtent l="8890" t="10795" r="6350" b="9525"/>
                <wp:docPr id="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5535" cy="836930"/>
                          <a:chOff x="0" y="0"/>
                          <a:chExt cx="9741" cy="1318"/>
                        </a:xfrm>
                      </wpg:grpSpPr>
                      <wps:wsp>
                        <wps:cNvPr id="100" name="Freeform 24"/>
                        <wps:cNvSpPr>
                          <a:spLocks/>
                        </wps:cNvSpPr>
                        <wps:spPr bwMode="auto">
                          <a:xfrm>
                            <a:off x="9622" y="12"/>
                            <a:ext cx="103" cy="275"/>
                          </a:xfrm>
                          <a:custGeom>
                            <a:avLst/>
                            <a:gdLst>
                              <a:gd name="T0" fmla="*/ 0 w 103"/>
                              <a:gd name="T1" fmla="*/ 275 h 275"/>
                              <a:gd name="T2" fmla="*/ 102 w 103"/>
                              <a:gd name="T3" fmla="*/ 275 h 275"/>
                              <a:gd name="T4" fmla="*/ 102 w 103"/>
                              <a:gd name="T5" fmla="*/ 0 h 275"/>
                              <a:gd name="T6" fmla="*/ 0 w 103"/>
                              <a:gd name="T7" fmla="*/ 0 h 275"/>
                              <a:gd name="T8" fmla="*/ 0 w 103"/>
                              <a:gd name="T9" fmla="*/ 275 h 275"/>
                            </a:gdLst>
                            <a:ahLst/>
                            <a:cxnLst>
                              <a:cxn ang="0">
                                <a:pos x="T0" y="T1"/>
                              </a:cxn>
                              <a:cxn ang="0">
                                <a:pos x="T2" y="T3"/>
                              </a:cxn>
                              <a:cxn ang="0">
                                <a:pos x="T4" y="T5"/>
                              </a:cxn>
                              <a:cxn ang="0">
                                <a:pos x="T6" y="T7"/>
                              </a:cxn>
                              <a:cxn ang="0">
                                <a:pos x="T8" y="T9"/>
                              </a:cxn>
                            </a:cxnLst>
                            <a:rect l="0" t="0" r="r" b="b"/>
                            <a:pathLst>
                              <a:path w="103" h="275">
                                <a:moveTo>
                                  <a:pt x="0" y="275"/>
                                </a:moveTo>
                                <a:lnTo>
                                  <a:pt x="102" y="275"/>
                                </a:lnTo>
                                <a:lnTo>
                                  <a:pt x="102"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
                        <wps:cNvSpPr>
                          <a:spLocks/>
                        </wps:cNvSpPr>
                        <wps:spPr bwMode="auto">
                          <a:xfrm>
                            <a:off x="17" y="12"/>
                            <a:ext cx="100" cy="275"/>
                          </a:xfrm>
                          <a:custGeom>
                            <a:avLst/>
                            <a:gdLst>
                              <a:gd name="T0" fmla="*/ 0 w 100"/>
                              <a:gd name="T1" fmla="*/ 275 h 275"/>
                              <a:gd name="T2" fmla="*/ 100 w 100"/>
                              <a:gd name="T3" fmla="*/ 275 h 275"/>
                              <a:gd name="T4" fmla="*/ 100 w 100"/>
                              <a:gd name="T5" fmla="*/ 0 h 275"/>
                              <a:gd name="T6" fmla="*/ 0 w 100"/>
                              <a:gd name="T7" fmla="*/ 0 h 275"/>
                              <a:gd name="T8" fmla="*/ 0 w 100"/>
                              <a:gd name="T9" fmla="*/ 275 h 275"/>
                            </a:gdLst>
                            <a:ahLst/>
                            <a:cxnLst>
                              <a:cxn ang="0">
                                <a:pos x="T0" y="T1"/>
                              </a:cxn>
                              <a:cxn ang="0">
                                <a:pos x="T2" y="T3"/>
                              </a:cxn>
                              <a:cxn ang="0">
                                <a:pos x="T4" y="T5"/>
                              </a:cxn>
                              <a:cxn ang="0">
                                <a:pos x="T6" y="T7"/>
                              </a:cxn>
                              <a:cxn ang="0">
                                <a:pos x="T8" y="T9"/>
                              </a:cxn>
                            </a:cxnLst>
                            <a:rect l="0" t="0" r="r" b="b"/>
                            <a:pathLst>
                              <a:path w="100" h="275">
                                <a:moveTo>
                                  <a:pt x="0" y="275"/>
                                </a:moveTo>
                                <a:lnTo>
                                  <a:pt x="100" y="275"/>
                                </a:lnTo>
                                <a:lnTo>
                                  <a:pt x="100"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6"/>
                        <wps:cNvSpPr>
                          <a:spLocks/>
                        </wps:cNvSpPr>
                        <wps:spPr bwMode="auto">
                          <a:xfrm>
                            <a:off x="118" y="12"/>
                            <a:ext cx="9504" cy="275"/>
                          </a:xfrm>
                          <a:custGeom>
                            <a:avLst/>
                            <a:gdLst>
                              <a:gd name="T0" fmla="*/ 0 w 9504"/>
                              <a:gd name="T1" fmla="*/ 275 h 275"/>
                              <a:gd name="T2" fmla="*/ 9504 w 9504"/>
                              <a:gd name="T3" fmla="*/ 275 h 275"/>
                              <a:gd name="T4" fmla="*/ 9504 w 9504"/>
                              <a:gd name="T5" fmla="*/ 0 h 275"/>
                              <a:gd name="T6" fmla="*/ 0 w 9504"/>
                              <a:gd name="T7" fmla="*/ 0 h 275"/>
                              <a:gd name="T8" fmla="*/ 0 w 9504"/>
                              <a:gd name="T9" fmla="*/ 275 h 275"/>
                            </a:gdLst>
                            <a:ahLst/>
                            <a:cxnLst>
                              <a:cxn ang="0">
                                <a:pos x="T0" y="T1"/>
                              </a:cxn>
                              <a:cxn ang="0">
                                <a:pos x="T2" y="T3"/>
                              </a:cxn>
                              <a:cxn ang="0">
                                <a:pos x="T4" y="T5"/>
                              </a:cxn>
                              <a:cxn ang="0">
                                <a:pos x="T6" y="T7"/>
                              </a:cxn>
                              <a:cxn ang="0">
                                <a:pos x="T8" y="T9"/>
                              </a:cxn>
                            </a:cxnLst>
                            <a:rect l="0" t="0" r="r" b="b"/>
                            <a:pathLst>
                              <a:path w="9504" h="275">
                                <a:moveTo>
                                  <a:pt x="0" y="275"/>
                                </a:moveTo>
                                <a:lnTo>
                                  <a:pt x="9504" y="275"/>
                                </a:lnTo>
                                <a:lnTo>
                                  <a:pt x="9504"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7"/>
                        <wps:cNvSpPr>
                          <a:spLocks/>
                        </wps:cNvSpPr>
                        <wps:spPr bwMode="auto">
                          <a:xfrm>
                            <a:off x="5" y="5"/>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8"/>
                        <wps:cNvSpPr>
                          <a:spLocks/>
                        </wps:cNvSpPr>
                        <wps:spPr bwMode="auto">
                          <a:xfrm>
                            <a:off x="10" y="10"/>
                            <a:ext cx="20" cy="1295"/>
                          </a:xfrm>
                          <a:custGeom>
                            <a:avLst/>
                            <a:gdLst>
                              <a:gd name="T0" fmla="*/ 0 w 20"/>
                              <a:gd name="T1" fmla="*/ 0 h 1295"/>
                              <a:gd name="T2" fmla="*/ 0 w 20"/>
                              <a:gd name="T3" fmla="*/ 1294 h 1295"/>
                            </a:gdLst>
                            <a:ahLst/>
                            <a:cxnLst>
                              <a:cxn ang="0">
                                <a:pos x="T0" y="T1"/>
                              </a:cxn>
                              <a:cxn ang="0">
                                <a:pos x="T2" y="T3"/>
                              </a:cxn>
                            </a:cxnLst>
                            <a:rect l="0" t="0" r="r" b="b"/>
                            <a:pathLst>
                              <a:path w="20" h="1295">
                                <a:moveTo>
                                  <a:pt x="0" y="0"/>
                                </a:moveTo>
                                <a:lnTo>
                                  <a:pt x="0" y="129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9"/>
                        <wps:cNvSpPr>
                          <a:spLocks/>
                        </wps:cNvSpPr>
                        <wps:spPr bwMode="auto">
                          <a:xfrm>
                            <a:off x="9730" y="10"/>
                            <a:ext cx="20" cy="1295"/>
                          </a:xfrm>
                          <a:custGeom>
                            <a:avLst/>
                            <a:gdLst>
                              <a:gd name="T0" fmla="*/ 0 w 20"/>
                              <a:gd name="T1" fmla="*/ 0 h 1295"/>
                              <a:gd name="T2" fmla="*/ 0 w 20"/>
                              <a:gd name="T3" fmla="*/ 1294 h 1295"/>
                            </a:gdLst>
                            <a:ahLst/>
                            <a:cxnLst>
                              <a:cxn ang="0">
                                <a:pos x="T0" y="T1"/>
                              </a:cxn>
                              <a:cxn ang="0">
                                <a:pos x="T2" y="T3"/>
                              </a:cxn>
                            </a:cxnLst>
                            <a:rect l="0" t="0" r="r" b="b"/>
                            <a:pathLst>
                              <a:path w="20" h="1295">
                                <a:moveTo>
                                  <a:pt x="0" y="0"/>
                                </a:moveTo>
                                <a:lnTo>
                                  <a:pt x="0" y="129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0"/>
                        <wps:cNvSpPr>
                          <a:spLocks/>
                        </wps:cNvSpPr>
                        <wps:spPr bwMode="auto">
                          <a:xfrm>
                            <a:off x="5" y="293"/>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1"/>
                        <wps:cNvSpPr>
                          <a:spLocks/>
                        </wps:cNvSpPr>
                        <wps:spPr bwMode="auto">
                          <a:xfrm>
                            <a:off x="5" y="1311"/>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Text Box 32"/>
                        <wps:cNvSpPr txBox="1">
                          <a:spLocks noChangeArrowheads="1"/>
                        </wps:cNvSpPr>
                        <wps:spPr bwMode="auto">
                          <a:xfrm>
                            <a:off x="11" y="6"/>
                            <a:ext cx="9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E8238D" w:rsidRDefault="00E8238D" w:rsidP="00E8238D">
                              <w:pPr>
                                <w:pStyle w:val="BodyText"/>
                                <w:shd w:val="clear" w:color="auto" w:fill="009999"/>
                                <w:kinsoku w:val="0"/>
                                <w:overflowPunct w:val="0"/>
                                <w:spacing w:before="5"/>
                                <w:ind w:left="108"/>
                                <w:rPr>
                                  <w:color w:val="FFFFFF" w:themeColor="background1"/>
                                  <w:sz w:val="24"/>
                                  <w:szCs w:val="24"/>
                                </w:rPr>
                              </w:pPr>
                              <w:r w:rsidRPr="00E8238D">
                                <w:rPr>
                                  <w:b/>
                                  <w:bCs/>
                                  <w:color w:val="FFFFFF" w:themeColor="background1"/>
                                  <w:spacing w:val="-2"/>
                                  <w:sz w:val="24"/>
                                  <w:szCs w:val="24"/>
                                </w:rPr>
                                <w:t>Process</w:t>
                              </w:r>
                              <w:r w:rsidRPr="00E8238D">
                                <w:rPr>
                                  <w:b/>
                                  <w:bCs/>
                                  <w:color w:val="FFFFFF" w:themeColor="background1"/>
                                  <w:spacing w:val="1"/>
                                  <w:sz w:val="24"/>
                                  <w:szCs w:val="24"/>
                                </w:rPr>
                                <w:t xml:space="preserve"> </w:t>
                              </w:r>
                              <w:r w:rsidRPr="00E8238D">
                                <w:rPr>
                                  <w:b/>
                                  <w:bCs/>
                                  <w:color w:val="FFFFFF" w:themeColor="background1"/>
                                  <w:spacing w:val="-1"/>
                                  <w:sz w:val="24"/>
                                  <w:szCs w:val="24"/>
                                </w:rPr>
                                <w:t>for</w:t>
                              </w:r>
                              <w:r w:rsidRPr="00E8238D">
                                <w:rPr>
                                  <w:b/>
                                  <w:bCs/>
                                  <w:color w:val="FFFFFF" w:themeColor="background1"/>
                                  <w:spacing w:val="-2"/>
                                  <w:sz w:val="24"/>
                                  <w:szCs w:val="24"/>
                                </w:rPr>
                                <w:t xml:space="preserve"> notifying, alerting</w:t>
                              </w:r>
                              <w:r w:rsidRPr="00E8238D">
                                <w:rPr>
                                  <w:b/>
                                  <w:bCs/>
                                  <w:color w:val="FFFFFF" w:themeColor="background1"/>
                                  <w:spacing w:val="-7"/>
                                  <w:sz w:val="24"/>
                                  <w:szCs w:val="24"/>
                                </w:rPr>
                                <w:t xml:space="preserve"> </w:t>
                              </w:r>
                              <w:r w:rsidRPr="00E8238D">
                                <w:rPr>
                                  <w:b/>
                                  <w:bCs/>
                                  <w:color w:val="FFFFFF" w:themeColor="background1"/>
                                  <w:spacing w:val="-1"/>
                                  <w:sz w:val="24"/>
                                  <w:szCs w:val="24"/>
                                </w:rPr>
                                <w:t>and</w:t>
                              </w:r>
                              <w:r w:rsidRPr="00E8238D">
                                <w:rPr>
                                  <w:b/>
                                  <w:bCs/>
                                  <w:color w:val="FFFFFF" w:themeColor="background1"/>
                                  <w:spacing w:val="-3"/>
                                  <w:sz w:val="24"/>
                                  <w:szCs w:val="24"/>
                                </w:rPr>
                                <w:t xml:space="preserve"> </w:t>
                              </w:r>
                              <w:r w:rsidRPr="00E8238D">
                                <w:rPr>
                                  <w:b/>
                                  <w:bCs/>
                                  <w:color w:val="FFFFFF" w:themeColor="background1"/>
                                  <w:spacing w:val="-2"/>
                                  <w:sz w:val="24"/>
                                  <w:szCs w:val="24"/>
                                </w:rPr>
                                <w:t>reporting</w:t>
                              </w:r>
                              <w:r w:rsidRPr="00E8238D">
                                <w:rPr>
                                  <w:b/>
                                  <w:bCs/>
                                  <w:color w:val="FFFFFF" w:themeColor="background1"/>
                                  <w:sz w:val="24"/>
                                  <w:szCs w:val="24"/>
                                </w:rPr>
                                <w:t xml:space="preserve"> </w:t>
                              </w:r>
                              <w:r w:rsidRPr="00E8238D">
                                <w:rPr>
                                  <w:b/>
                                  <w:bCs/>
                                  <w:color w:val="FFFFFF" w:themeColor="background1"/>
                                  <w:spacing w:val="-2"/>
                                  <w:sz w:val="24"/>
                                  <w:szCs w:val="24"/>
                                </w:rPr>
                                <w:t>emergencies</w:t>
                              </w:r>
                            </w:p>
                          </w:txbxContent>
                        </wps:txbx>
                        <wps:bodyPr rot="0" vert="horz" wrap="square" lIns="0" tIns="0" rIns="0" bIns="0" anchor="t" anchorCtr="0" upright="1">
                          <a:noAutofit/>
                        </wps:bodyPr>
                      </wps:wsp>
                      <wps:wsp>
                        <wps:cNvPr id="134" name="Text Box 33"/>
                        <wps:cNvSpPr txBox="1">
                          <a:spLocks noChangeArrowheads="1"/>
                        </wps:cNvSpPr>
                        <wps:spPr bwMode="auto">
                          <a:xfrm>
                            <a:off x="11" y="294"/>
                            <a:ext cx="9720"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Default="00E8238D">
                              <w:pPr>
                                <w:pStyle w:val="BodyText"/>
                                <w:kinsoku w:val="0"/>
                                <w:overflowPunct w:val="0"/>
                                <w:spacing w:before="116"/>
                                <w:ind w:left="108"/>
                                <w:rPr>
                                  <w:sz w:val="24"/>
                                  <w:szCs w:val="24"/>
                                </w:rPr>
                              </w:pPr>
                              <w:r>
                                <w:rPr>
                                  <w:b/>
                                  <w:bCs/>
                                  <w:spacing w:val="-2"/>
                                  <w:sz w:val="24"/>
                                  <w:szCs w:val="24"/>
                                  <w:u w:val="thick"/>
                                </w:rPr>
                                <w:t>Notifying</w:t>
                              </w:r>
                              <w:r>
                                <w:rPr>
                                  <w:b/>
                                  <w:bCs/>
                                  <w:sz w:val="24"/>
                                  <w:szCs w:val="24"/>
                                  <w:u w:val="thick"/>
                                </w:rPr>
                                <w:t xml:space="preserve"> </w:t>
                              </w:r>
                              <w:r>
                                <w:rPr>
                                  <w:b/>
                                  <w:bCs/>
                                  <w:spacing w:val="-2"/>
                                  <w:sz w:val="24"/>
                                  <w:szCs w:val="24"/>
                                  <w:u w:val="thick"/>
                                </w:rPr>
                                <w:t>emergencies</w:t>
                              </w:r>
                            </w:p>
                            <w:p w:rsidR="00E8238D" w:rsidRDefault="00E8238D">
                              <w:pPr>
                                <w:pStyle w:val="BodyText"/>
                                <w:kinsoku w:val="0"/>
                                <w:overflowPunct w:val="0"/>
                                <w:spacing w:before="60"/>
                                <w:ind w:left="108" w:right="168"/>
                                <w:rPr>
                                  <w:spacing w:val="-2"/>
                                  <w:sz w:val="24"/>
                                  <w:szCs w:val="24"/>
                                </w:rPr>
                              </w:pPr>
                              <w:r>
                                <w:rPr>
                                  <w:spacing w:val="-1"/>
                                  <w:sz w:val="24"/>
                                  <w:szCs w:val="24"/>
                                </w:rPr>
                                <w:t>All</w:t>
                              </w:r>
                              <w:r>
                                <w:rPr>
                                  <w:spacing w:val="44"/>
                                  <w:sz w:val="24"/>
                                  <w:szCs w:val="24"/>
                                </w:rPr>
                                <w:t xml:space="preserve"> </w:t>
                              </w:r>
                              <w:r>
                                <w:rPr>
                                  <w:spacing w:val="-2"/>
                                  <w:sz w:val="24"/>
                                  <w:szCs w:val="24"/>
                                </w:rPr>
                                <w:t>teachers</w:t>
                              </w:r>
                              <w:r>
                                <w:rPr>
                                  <w:spacing w:val="51"/>
                                  <w:sz w:val="24"/>
                                  <w:szCs w:val="24"/>
                                </w:rPr>
                                <w:t xml:space="preserve"> </w:t>
                              </w:r>
                              <w:r>
                                <w:rPr>
                                  <w:spacing w:val="-2"/>
                                  <w:sz w:val="24"/>
                                  <w:szCs w:val="24"/>
                                </w:rPr>
                                <w:t>and</w:t>
                              </w:r>
                              <w:r>
                                <w:rPr>
                                  <w:spacing w:val="52"/>
                                  <w:sz w:val="24"/>
                                  <w:szCs w:val="24"/>
                                </w:rPr>
                                <w:t xml:space="preserve"> </w:t>
                              </w:r>
                              <w:r>
                                <w:rPr>
                                  <w:spacing w:val="-2"/>
                                  <w:sz w:val="24"/>
                                  <w:szCs w:val="24"/>
                                </w:rPr>
                                <w:t>other</w:t>
                              </w:r>
                              <w:r>
                                <w:rPr>
                                  <w:spacing w:val="47"/>
                                  <w:sz w:val="24"/>
                                  <w:szCs w:val="24"/>
                                </w:rPr>
                                <w:t xml:space="preserve"> </w:t>
                              </w:r>
                              <w:r>
                                <w:rPr>
                                  <w:spacing w:val="-1"/>
                                  <w:sz w:val="24"/>
                                  <w:szCs w:val="24"/>
                                </w:rPr>
                                <w:t>staff</w:t>
                              </w:r>
                              <w:r>
                                <w:rPr>
                                  <w:spacing w:val="51"/>
                                  <w:sz w:val="24"/>
                                  <w:szCs w:val="24"/>
                                </w:rPr>
                                <w:t xml:space="preserve"> </w:t>
                              </w:r>
                              <w:r>
                                <w:rPr>
                                  <w:spacing w:val="-2"/>
                                  <w:sz w:val="24"/>
                                  <w:szCs w:val="24"/>
                                </w:rPr>
                                <w:t>are</w:t>
                              </w:r>
                              <w:r>
                                <w:rPr>
                                  <w:spacing w:val="54"/>
                                  <w:sz w:val="24"/>
                                  <w:szCs w:val="24"/>
                                </w:rPr>
                                <w:t xml:space="preserve"> </w:t>
                              </w:r>
                              <w:r>
                                <w:rPr>
                                  <w:spacing w:val="-1"/>
                                  <w:sz w:val="24"/>
                                  <w:szCs w:val="24"/>
                                </w:rPr>
                                <w:t>to</w:t>
                              </w:r>
                              <w:r>
                                <w:rPr>
                                  <w:spacing w:val="49"/>
                                  <w:sz w:val="24"/>
                                  <w:szCs w:val="24"/>
                                </w:rPr>
                                <w:t xml:space="preserve"> </w:t>
                              </w:r>
                              <w:r>
                                <w:rPr>
                                  <w:spacing w:val="-2"/>
                                  <w:sz w:val="24"/>
                                  <w:szCs w:val="24"/>
                                </w:rPr>
                                <w:t>ensure</w:t>
                              </w:r>
                              <w:r>
                                <w:rPr>
                                  <w:spacing w:val="48"/>
                                  <w:sz w:val="24"/>
                                  <w:szCs w:val="24"/>
                                </w:rPr>
                                <w:t xml:space="preserve"> </w:t>
                              </w:r>
                              <w:r>
                                <w:rPr>
                                  <w:sz w:val="24"/>
                                  <w:szCs w:val="24"/>
                                </w:rPr>
                                <w:t>the</w:t>
                              </w:r>
                              <w:r>
                                <w:rPr>
                                  <w:spacing w:val="52"/>
                                  <w:sz w:val="24"/>
                                  <w:szCs w:val="24"/>
                                </w:rPr>
                                <w:t xml:space="preserve"> </w:t>
                              </w:r>
                              <w:r>
                                <w:rPr>
                                  <w:spacing w:val="-2"/>
                                  <w:sz w:val="24"/>
                                  <w:szCs w:val="24"/>
                                </w:rPr>
                                <w:t>principal</w:t>
                              </w:r>
                              <w:r>
                                <w:rPr>
                                  <w:spacing w:val="50"/>
                                  <w:sz w:val="24"/>
                                  <w:szCs w:val="24"/>
                                </w:rPr>
                                <w:t xml:space="preserve"> </w:t>
                              </w:r>
                              <w:r>
                                <w:rPr>
                                  <w:spacing w:val="-2"/>
                                  <w:sz w:val="24"/>
                                  <w:szCs w:val="24"/>
                                </w:rPr>
                                <w:t>is</w:t>
                              </w:r>
                              <w:r>
                                <w:rPr>
                                  <w:spacing w:val="47"/>
                                  <w:sz w:val="24"/>
                                  <w:szCs w:val="24"/>
                                </w:rPr>
                                <w:t xml:space="preserve"> </w:t>
                              </w:r>
                              <w:r>
                                <w:rPr>
                                  <w:spacing w:val="-2"/>
                                  <w:sz w:val="24"/>
                                  <w:szCs w:val="24"/>
                                </w:rPr>
                                <w:t>notified</w:t>
                              </w:r>
                              <w:r>
                                <w:rPr>
                                  <w:spacing w:val="52"/>
                                  <w:sz w:val="24"/>
                                  <w:szCs w:val="24"/>
                                </w:rPr>
                                <w:t xml:space="preserve"> </w:t>
                              </w:r>
                              <w:r>
                                <w:rPr>
                                  <w:spacing w:val="-1"/>
                                  <w:sz w:val="24"/>
                                  <w:szCs w:val="24"/>
                                </w:rPr>
                                <w:t>in</w:t>
                              </w:r>
                              <w:r>
                                <w:rPr>
                                  <w:spacing w:val="52"/>
                                  <w:sz w:val="24"/>
                                  <w:szCs w:val="24"/>
                                </w:rPr>
                                <w:t xml:space="preserve"> </w:t>
                              </w:r>
                              <w:r>
                                <w:rPr>
                                  <w:spacing w:val="-1"/>
                                  <w:sz w:val="24"/>
                                  <w:szCs w:val="24"/>
                                </w:rPr>
                                <w:t>the</w:t>
                              </w:r>
                              <w:r>
                                <w:rPr>
                                  <w:spacing w:val="49"/>
                                  <w:sz w:val="24"/>
                                  <w:szCs w:val="24"/>
                                </w:rPr>
                                <w:t xml:space="preserve"> </w:t>
                              </w:r>
                              <w:r>
                                <w:rPr>
                                  <w:spacing w:val="-2"/>
                                  <w:sz w:val="24"/>
                                  <w:szCs w:val="24"/>
                                </w:rPr>
                                <w:t>event</w:t>
                              </w:r>
                              <w:r>
                                <w:rPr>
                                  <w:spacing w:val="48"/>
                                  <w:sz w:val="24"/>
                                  <w:szCs w:val="24"/>
                                </w:rPr>
                                <w:t xml:space="preserve"> </w:t>
                              </w:r>
                              <w:r>
                                <w:rPr>
                                  <w:spacing w:val="-1"/>
                                  <w:sz w:val="24"/>
                                  <w:szCs w:val="24"/>
                                </w:rPr>
                                <w:t>of</w:t>
                              </w:r>
                              <w:r>
                                <w:rPr>
                                  <w:spacing w:val="49"/>
                                  <w:sz w:val="24"/>
                                  <w:szCs w:val="24"/>
                                </w:rPr>
                                <w:t xml:space="preserve"> </w:t>
                              </w:r>
                              <w:r>
                                <w:rPr>
                                  <w:sz w:val="24"/>
                                  <w:szCs w:val="24"/>
                                </w:rPr>
                                <w:t>an</w:t>
                              </w:r>
                              <w:r>
                                <w:rPr>
                                  <w:spacing w:val="79"/>
                                  <w:sz w:val="24"/>
                                  <w:szCs w:val="24"/>
                                </w:rPr>
                                <w:t xml:space="preserve"> </w:t>
                              </w:r>
                              <w:r>
                                <w:rPr>
                                  <w:spacing w:val="-2"/>
                                  <w:sz w:val="24"/>
                                  <w:szCs w:val="24"/>
                                </w:rPr>
                                <w:t>emergency.</w:t>
                              </w:r>
                            </w:p>
                          </w:txbxContent>
                        </wps:txbx>
                        <wps:bodyPr rot="0" vert="horz" wrap="square" lIns="0" tIns="0" rIns="0" bIns="0" anchor="t" anchorCtr="0" upright="1">
                          <a:noAutofit/>
                        </wps:bodyPr>
                      </wps:wsp>
                    </wpg:wgp>
                  </a:graphicData>
                </a:graphic>
              </wp:inline>
            </w:drawing>
          </mc:Choice>
          <mc:Fallback>
            <w:pict>
              <v:group id="Group 23" o:spid="_x0000_s1043" style="width:487.05pt;height:65.9pt;mso-position-horizontal-relative:char;mso-position-vertical-relative:line" coordsize="9741,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">
                <v:shape id="Freeform 24" o:spid="_x0000_s1044" style="position:absolute;left:9622;top:12;width:103;height:275;visibility:visible;mso-wrap-style:square;v-text-anchor:top" coordsize="1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r+MUA&#10;AADcAAAADwAAAGRycy9kb3ducmV2LnhtbESPQUvDQBCF70L/wzIFb3ZjEZHYbRFpVLyIrYjHMTvN&#10;hmRnw+6mif/eOQjeZnhv3vtms5t9r84UUxvYwPWqAEVcB9tyY+DjWF3dgUoZ2WIfmAz8UILddnGx&#10;wdKGid/pfMiNkhBOJRpwOQ+l1ql25DGtwkAs2ilEj1nW2GgbcZJw3+t1Udxqjy1Lg8OBHh3V3WH0&#10;Bsaq6j6/O46v7ubr6fnt1E2j3htzuZwf7kFlmvO/+e/6xQp+I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Kv4xQAAANwAAAAPAAAAAAAAAAAAAAAAAJgCAABkcnMv&#10;ZG93bnJldi54bWxQSwUGAAAAAAQABAD1AAAAigMAAAAA&#10;" path="m,275r102,l102,,,,,275xe" fillcolor="#f79646" stroked="f">
                  <v:path arrowok="t" o:connecttype="custom" o:connectlocs="0,275;102,275;102,0;0,0;0,275" o:connectangles="0,0,0,0,0"/>
                </v:shape>
                <v:shape id="Freeform 25" o:spid="_x0000_s1045" style="position:absolute;left:17;top:12;width:100;height:275;visibility:visible;mso-wrap-style:square;v-text-anchor:top" coordsize="10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McIA&#10;AADcAAAADwAAAGRycy9kb3ducmV2LnhtbERP3WrCMBS+H+wdwhl4IzNVcLjaVMZA6JVz1Qc4Nmdt&#10;tuYkNJnWt18EYXfn4/s9xWa0vTjTEIxjBfNZBoK4cdpwq+B42D6vQISIrLF3TAquFGBTPj4UmGt3&#10;4U8617EVKYRDjgq6GH0uZWg6shhmzhMn7ssNFmOCQyv1gJcUbnu5yLIXadFwaujQ03tHzU/9axVU&#10;zce+2i236L+PUzM1lT69+qjU5Gl8W4OINMZ/8d1d6TQ/m8PtmXS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dkxwgAAANwAAAAPAAAAAAAAAAAAAAAAAJgCAABkcnMvZG93&#10;bnJldi54bWxQSwUGAAAAAAQABAD1AAAAhwMAAAAA&#10;" path="m,275r100,l100,,,,,275xe" fillcolor="#f79646" stroked="f">
                  <v:path arrowok="t" o:connecttype="custom" o:connectlocs="0,275;100,275;100,0;0,0;0,275" o:connectangles="0,0,0,0,0"/>
                </v:shape>
                <v:shape id="Freeform 26" o:spid="_x0000_s1046" style="position:absolute;left:118;top:12;width:9504;height:275;visibility:visible;mso-wrap-style:square;v-text-anchor:top" coordsize="950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34cAA&#10;AADcAAAADwAAAGRycy9kb3ducmV2LnhtbERPS4vCMBC+C/sfwizsTZNaFKlGWQTBk7I+7kMztsVm&#10;0k2idv+9ERa8zcf3nMWqt624kw+NYw3ZSIEgLp1puNJwOm6GMxAhIhtsHZOGPwqwWn4MFlgY9+Af&#10;uh9iJVIIhwI11DF2hZShrMliGLmOOHEX5y3GBH0ljcdHCretHCs1lRYbTg01drSuqbweblbDb+4m&#10;l12+z450Pmf5xKttsz9p/fXZf89BROrjW/zv3po0X43h9Uy6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o34cAAAADcAAAADwAAAAAAAAAAAAAAAACYAgAAZHJzL2Rvd25y&#10;ZXYueG1sUEsFBgAAAAAEAAQA9QAAAIUDAAAAAA==&#10;" path="m,275r9504,l9504,,,,,275xe" fillcolor="#f79646" stroked="f">
                  <v:path arrowok="t" o:connecttype="custom" o:connectlocs="0,275;9504,275;9504,0;0,0;0,275" o:connectangles="0,0,0,0,0"/>
                </v:shape>
                <v:shape id="Freeform 27" o:spid="_x0000_s1047" style="position:absolute;left:5;top:5;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qI8MA&#10;AADcAAAADwAAAGRycy9kb3ducmV2LnhtbERPTWvCQBC9F/wPywi9FN1YS5XoKrYQsKfSKOJxzI7Z&#10;YHY2ZDcm/ffdQqG3ebzPWW8HW4s7tb5yrGA2TUAQF05XXCo4HrLJEoQPyBprx6TgmzxsN6OHNaba&#10;9fxF9zyUIoawT1GBCaFJpfSFIYt+6hriyF1dazFE2JZSt9jHcFvL5yR5lRYrjg0GG3o3VNzyzio4&#10;XeaZ47fbufvss7zDj715Wrwo9TgedisQgYbwL/5z73Wcn8z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ZqI8MAAADcAAAADwAAAAAAAAAAAAAAAACYAgAAZHJzL2Rv&#10;d25yZXYueG1sUEsFBgAAAAAEAAQA9QAAAIgDAAAAAA==&#10;" path="m,l9729,e" filled="f" strokeweight=".20458mm">
                  <v:path arrowok="t" o:connecttype="custom" o:connectlocs="0,0;9729,0" o:connectangles="0,0"/>
                </v:shape>
                <v:shape id="Freeform 28" o:spid="_x0000_s1048" style="position:absolute;left:10;top:10;width:20;height:1295;visibility:visible;mso-wrap-style:square;v-text-anchor:top" coordsize="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gFMMA&#10;AADcAAAADwAAAGRycy9kb3ducmV2LnhtbERPTU8CMRC9m/gfmjHhJi1gFFYKISSAkYuiB46T7bi7&#10;YTstbWHXf29NTLzNy/uc+bK3rbhSiI1jDaOhAkFcOtNwpeHzY3M/BRETssHWMWn4pgjLxe3NHAvj&#10;On6n6yFVIodwLFBDnZIvpIxlTRbj0HnizH25YDFlGCppAnY53LZyrNSjtNhwbqjR07qm8nS4WA37&#10;HT118u08mYajwu1+7SezV6/14K5fPYNI1Kd/8Z/7xeT56gF+n8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gFMMAAADcAAAADwAAAAAAAAAAAAAAAACYAgAAZHJzL2Rv&#10;d25yZXYueG1sUEsFBgAAAAAEAAQA9QAAAIgDAAAAAA==&#10;" path="m,l,1294e" filled="f" strokeweight=".20458mm">
                  <v:path arrowok="t" o:connecttype="custom" o:connectlocs="0,0;0,1294" o:connectangles="0,0"/>
                </v:shape>
                <v:shape id="Freeform 29" o:spid="_x0000_s1049" style="position:absolute;left:9730;top:10;width:20;height:1295;visibility:visible;mso-wrap-style:square;v-text-anchor:top" coordsize="2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Fj8MA&#10;AADcAAAADwAAAGRycy9kb3ducmV2LnhtbERPTU8CMRC9m/gfmjHhJi0QFVYKISSAkYuiB46T7bi7&#10;YTstbWHXf29NTLzNy/uc+bK3rbhSiI1jDaOhAkFcOtNwpeHzY3M/BRETssHWMWn4pgjLxe3NHAvj&#10;On6n6yFVIodwLFBDnZIvpIxlTRbj0HnizH25YDFlGCppAnY53LZyrNSjtNhwbqjR07qm8nS4WA37&#10;HT118u08mYajwu1+7SezV6/14K5fPYNI1Kd/8Z/7xeT56gF+n8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aFj8MAAADcAAAADwAAAAAAAAAAAAAAAACYAgAAZHJzL2Rv&#10;d25yZXYueG1sUEsFBgAAAAAEAAQA9QAAAIgDAAAAAA==&#10;" path="m,l,1294e" filled="f" strokeweight=".20458mm">
                  <v:path arrowok="t" o:connecttype="custom" o:connectlocs="0,0;0,1294" o:connectangles="0,0"/>
                </v:shape>
                <v:shape id="Freeform 30" o:spid="_x0000_s1050" style="position:absolute;left:5;top:293;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Ju8MA&#10;AADcAAAADwAAAGRycy9kb3ducmV2LnhtbERPTWvCQBC9F/wPywheim60RUt0FRUC9lQapfQ4zY7Z&#10;YHY2ZDcm/ffdQqG3ebzP2ewGW4s7tb5yrGA+S0AQF05XXCq4nLPpCwgfkDXWjknBN3nYbUcPG0y1&#10;6/md7nkoRQxhn6ICE0KTSukLQxb9zDXEkbu61mKIsC2lbrGP4baWiyRZSosVxwaDDR0NFbe8swo+&#10;vp4yx4fbZ/fWZ3mHryfzuHpWajIe9msQgYbwL/5zn3Scnyz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HJu8MAAADcAAAADwAAAAAAAAAAAAAAAACYAgAAZHJzL2Rv&#10;d25yZXYueG1sUEsFBgAAAAAEAAQA9QAAAIgDAAAAAA==&#10;" path="m,l9729,e" filled="f" strokeweight=".20458mm">
                  <v:path arrowok="t" o:connecttype="custom" o:connectlocs="0,0;9729,0" o:connectangles="0,0"/>
                </v:shape>
                <v:shape id="Freeform 31" o:spid="_x0000_s1051" style="position:absolute;left:5;top:1311;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Y+8MA&#10;AADcAAAADwAAAGRycy9kb3ducmV2LnhtbERPTWvCQBC9F/wPywi91Y0K0kZXEVFoixdTBY9jdkyi&#10;u7MhuzXx33eFgrd5vM+ZLTprxI0aXzlWMBwkIIhzpysuFOx/Nm/vIHxA1mgck4I7eVjMey8zTLVr&#10;eUe3LBQihrBPUUEZQp1K6fOSLPqBq4kjd3aNxRBhU0jdYBvDrZGjJJlIixXHhhJrWpWUX7Nfq+Bj&#10;d2jHk6O5bveb05dZX+7ZN1dKvfa75RREoC48xf/uTx3nj0fweC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BY+8MAAADcAAAADwAAAAAAAAAAAAAAAACYAgAAZHJzL2Rv&#10;d25yZXYueG1sUEsFBgAAAAAEAAQA9QAAAIgDAAAAAA==&#10;" path="m,l9729,e" filled="f" strokeweight=".20494mm">
                  <v:path arrowok="t" o:connecttype="custom" o:connectlocs="0,0;9729,0" o:connectangles="0,0"/>
                </v:shape>
                <v:shape id="Text Box 32" o:spid="_x0000_s1052" type="#_x0000_t202" style="position:absolute;left:11;top:6;width:9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E8238D" w:rsidRPr="00E8238D" w:rsidRDefault="00E8238D" w:rsidP="00E8238D">
                        <w:pPr>
                          <w:pStyle w:val="BodyText"/>
                          <w:shd w:val="clear" w:color="auto" w:fill="009999"/>
                          <w:kinsoku w:val="0"/>
                          <w:overflowPunct w:val="0"/>
                          <w:spacing w:before="5"/>
                          <w:ind w:left="108"/>
                          <w:rPr>
                            <w:color w:val="FFFFFF" w:themeColor="background1"/>
                            <w:sz w:val="24"/>
                            <w:szCs w:val="24"/>
                          </w:rPr>
                        </w:pPr>
                        <w:r w:rsidRPr="00E8238D">
                          <w:rPr>
                            <w:b/>
                            <w:bCs/>
                            <w:color w:val="FFFFFF" w:themeColor="background1"/>
                            <w:spacing w:val="-2"/>
                            <w:sz w:val="24"/>
                            <w:szCs w:val="24"/>
                          </w:rPr>
                          <w:t>Process</w:t>
                        </w:r>
                        <w:r w:rsidRPr="00E8238D">
                          <w:rPr>
                            <w:b/>
                            <w:bCs/>
                            <w:color w:val="FFFFFF" w:themeColor="background1"/>
                            <w:spacing w:val="1"/>
                            <w:sz w:val="24"/>
                            <w:szCs w:val="24"/>
                          </w:rPr>
                          <w:t xml:space="preserve"> </w:t>
                        </w:r>
                        <w:r w:rsidRPr="00E8238D">
                          <w:rPr>
                            <w:b/>
                            <w:bCs/>
                            <w:color w:val="FFFFFF" w:themeColor="background1"/>
                            <w:spacing w:val="-1"/>
                            <w:sz w:val="24"/>
                            <w:szCs w:val="24"/>
                          </w:rPr>
                          <w:t>for</w:t>
                        </w:r>
                        <w:r w:rsidRPr="00E8238D">
                          <w:rPr>
                            <w:b/>
                            <w:bCs/>
                            <w:color w:val="FFFFFF" w:themeColor="background1"/>
                            <w:spacing w:val="-2"/>
                            <w:sz w:val="24"/>
                            <w:szCs w:val="24"/>
                          </w:rPr>
                          <w:t xml:space="preserve"> notifying, alerting</w:t>
                        </w:r>
                        <w:r w:rsidRPr="00E8238D">
                          <w:rPr>
                            <w:b/>
                            <w:bCs/>
                            <w:color w:val="FFFFFF" w:themeColor="background1"/>
                            <w:spacing w:val="-7"/>
                            <w:sz w:val="24"/>
                            <w:szCs w:val="24"/>
                          </w:rPr>
                          <w:t xml:space="preserve"> </w:t>
                        </w:r>
                        <w:r w:rsidRPr="00E8238D">
                          <w:rPr>
                            <w:b/>
                            <w:bCs/>
                            <w:color w:val="FFFFFF" w:themeColor="background1"/>
                            <w:spacing w:val="-1"/>
                            <w:sz w:val="24"/>
                            <w:szCs w:val="24"/>
                          </w:rPr>
                          <w:t>and</w:t>
                        </w:r>
                        <w:r w:rsidRPr="00E8238D">
                          <w:rPr>
                            <w:b/>
                            <w:bCs/>
                            <w:color w:val="FFFFFF" w:themeColor="background1"/>
                            <w:spacing w:val="-3"/>
                            <w:sz w:val="24"/>
                            <w:szCs w:val="24"/>
                          </w:rPr>
                          <w:t xml:space="preserve"> </w:t>
                        </w:r>
                        <w:r w:rsidRPr="00E8238D">
                          <w:rPr>
                            <w:b/>
                            <w:bCs/>
                            <w:color w:val="FFFFFF" w:themeColor="background1"/>
                            <w:spacing w:val="-2"/>
                            <w:sz w:val="24"/>
                            <w:szCs w:val="24"/>
                          </w:rPr>
                          <w:t>reporting</w:t>
                        </w:r>
                        <w:r w:rsidRPr="00E8238D">
                          <w:rPr>
                            <w:b/>
                            <w:bCs/>
                            <w:color w:val="FFFFFF" w:themeColor="background1"/>
                            <w:sz w:val="24"/>
                            <w:szCs w:val="24"/>
                          </w:rPr>
                          <w:t xml:space="preserve"> </w:t>
                        </w:r>
                        <w:r w:rsidRPr="00E8238D">
                          <w:rPr>
                            <w:b/>
                            <w:bCs/>
                            <w:color w:val="FFFFFF" w:themeColor="background1"/>
                            <w:spacing w:val="-2"/>
                            <w:sz w:val="24"/>
                            <w:szCs w:val="24"/>
                          </w:rPr>
                          <w:t>emergencies</w:t>
                        </w:r>
                      </w:p>
                    </w:txbxContent>
                  </v:textbox>
                </v:shape>
                <v:shape id="Text Box 33" o:spid="_x0000_s1053" type="#_x0000_t202" style="position:absolute;left:11;top:294;width:972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E8238D" w:rsidRDefault="00E8238D">
                        <w:pPr>
                          <w:pStyle w:val="BodyText"/>
                          <w:kinsoku w:val="0"/>
                          <w:overflowPunct w:val="0"/>
                          <w:spacing w:before="116"/>
                          <w:ind w:left="108"/>
                          <w:rPr>
                            <w:sz w:val="24"/>
                            <w:szCs w:val="24"/>
                          </w:rPr>
                        </w:pPr>
                        <w:r>
                          <w:rPr>
                            <w:b/>
                            <w:bCs/>
                            <w:spacing w:val="-2"/>
                            <w:sz w:val="24"/>
                            <w:szCs w:val="24"/>
                            <w:u w:val="thick"/>
                          </w:rPr>
                          <w:t>Notifying</w:t>
                        </w:r>
                        <w:r>
                          <w:rPr>
                            <w:b/>
                            <w:bCs/>
                            <w:sz w:val="24"/>
                            <w:szCs w:val="24"/>
                            <w:u w:val="thick"/>
                          </w:rPr>
                          <w:t xml:space="preserve"> </w:t>
                        </w:r>
                        <w:r>
                          <w:rPr>
                            <w:b/>
                            <w:bCs/>
                            <w:spacing w:val="-2"/>
                            <w:sz w:val="24"/>
                            <w:szCs w:val="24"/>
                            <w:u w:val="thick"/>
                          </w:rPr>
                          <w:t>emergencies</w:t>
                        </w:r>
                      </w:p>
                      <w:p w:rsidR="00E8238D" w:rsidRDefault="00E8238D">
                        <w:pPr>
                          <w:pStyle w:val="BodyText"/>
                          <w:kinsoku w:val="0"/>
                          <w:overflowPunct w:val="0"/>
                          <w:spacing w:before="60"/>
                          <w:ind w:left="108" w:right="168"/>
                          <w:rPr>
                            <w:spacing w:val="-2"/>
                            <w:sz w:val="24"/>
                            <w:szCs w:val="24"/>
                          </w:rPr>
                        </w:pPr>
                        <w:r>
                          <w:rPr>
                            <w:spacing w:val="-1"/>
                            <w:sz w:val="24"/>
                            <w:szCs w:val="24"/>
                          </w:rPr>
                          <w:t>All</w:t>
                        </w:r>
                        <w:r>
                          <w:rPr>
                            <w:spacing w:val="44"/>
                            <w:sz w:val="24"/>
                            <w:szCs w:val="24"/>
                          </w:rPr>
                          <w:t xml:space="preserve"> </w:t>
                        </w:r>
                        <w:r>
                          <w:rPr>
                            <w:spacing w:val="-2"/>
                            <w:sz w:val="24"/>
                            <w:szCs w:val="24"/>
                          </w:rPr>
                          <w:t>teachers</w:t>
                        </w:r>
                        <w:r>
                          <w:rPr>
                            <w:spacing w:val="51"/>
                            <w:sz w:val="24"/>
                            <w:szCs w:val="24"/>
                          </w:rPr>
                          <w:t xml:space="preserve"> </w:t>
                        </w:r>
                        <w:r>
                          <w:rPr>
                            <w:spacing w:val="-2"/>
                            <w:sz w:val="24"/>
                            <w:szCs w:val="24"/>
                          </w:rPr>
                          <w:t>and</w:t>
                        </w:r>
                        <w:r>
                          <w:rPr>
                            <w:spacing w:val="52"/>
                            <w:sz w:val="24"/>
                            <w:szCs w:val="24"/>
                          </w:rPr>
                          <w:t xml:space="preserve"> </w:t>
                        </w:r>
                        <w:r>
                          <w:rPr>
                            <w:spacing w:val="-2"/>
                            <w:sz w:val="24"/>
                            <w:szCs w:val="24"/>
                          </w:rPr>
                          <w:t>other</w:t>
                        </w:r>
                        <w:r>
                          <w:rPr>
                            <w:spacing w:val="47"/>
                            <w:sz w:val="24"/>
                            <w:szCs w:val="24"/>
                          </w:rPr>
                          <w:t xml:space="preserve"> </w:t>
                        </w:r>
                        <w:r>
                          <w:rPr>
                            <w:spacing w:val="-1"/>
                            <w:sz w:val="24"/>
                            <w:szCs w:val="24"/>
                          </w:rPr>
                          <w:t>staff</w:t>
                        </w:r>
                        <w:r>
                          <w:rPr>
                            <w:spacing w:val="51"/>
                            <w:sz w:val="24"/>
                            <w:szCs w:val="24"/>
                          </w:rPr>
                          <w:t xml:space="preserve"> </w:t>
                        </w:r>
                        <w:r>
                          <w:rPr>
                            <w:spacing w:val="-2"/>
                            <w:sz w:val="24"/>
                            <w:szCs w:val="24"/>
                          </w:rPr>
                          <w:t>are</w:t>
                        </w:r>
                        <w:r>
                          <w:rPr>
                            <w:spacing w:val="54"/>
                            <w:sz w:val="24"/>
                            <w:szCs w:val="24"/>
                          </w:rPr>
                          <w:t xml:space="preserve"> </w:t>
                        </w:r>
                        <w:r>
                          <w:rPr>
                            <w:spacing w:val="-1"/>
                            <w:sz w:val="24"/>
                            <w:szCs w:val="24"/>
                          </w:rPr>
                          <w:t>to</w:t>
                        </w:r>
                        <w:r>
                          <w:rPr>
                            <w:spacing w:val="49"/>
                            <w:sz w:val="24"/>
                            <w:szCs w:val="24"/>
                          </w:rPr>
                          <w:t xml:space="preserve"> </w:t>
                        </w:r>
                        <w:r>
                          <w:rPr>
                            <w:spacing w:val="-2"/>
                            <w:sz w:val="24"/>
                            <w:szCs w:val="24"/>
                          </w:rPr>
                          <w:t>ensure</w:t>
                        </w:r>
                        <w:r>
                          <w:rPr>
                            <w:spacing w:val="48"/>
                            <w:sz w:val="24"/>
                            <w:szCs w:val="24"/>
                          </w:rPr>
                          <w:t xml:space="preserve"> </w:t>
                        </w:r>
                        <w:r>
                          <w:rPr>
                            <w:sz w:val="24"/>
                            <w:szCs w:val="24"/>
                          </w:rPr>
                          <w:t>the</w:t>
                        </w:r>
                        <w:r>
                          <w:rPr>
                            <w:spacing w:val="52"/>
                            <w:sz w:val="24"/>
                            <w:szCs w:val="24"/>
                          </w:rPr>
                          <w:t xml:space="preserve"> </w:t>
                        </w:r>
                        <w:r>
                          <w:rPr>
                            <w:spacing w:val="-2"/>
                            <w:sz w:val="24"/>
                            <w:szCs w:val="24"/>
                          </w:rPr>
                          <w:t>principal</w:t>
                        </w:r>
                        <w:r>
                          <w:rPr>
                            <w:spacing w:val="50"/>
                            <w:sz w:val="24"/>
                            <w:szCs w:val="24"/>
                          </w:rPr>
                          <w:t xml:space="preserve"> </w:t>
                        </w:r>
                        <w:r>
                          <w:rPr>
                            <w:spacing w:val="-2"/>
                            <w:sz w:val="24"/>
                            <w:szCs w:val="24"/>
                          </w:rPr>
                          <w:t>is</w:t>
                        </w:r>
                        <w:r>
                          <w:rPr>
                            <w:spacing w:val="47"/>
                            <w:sz w:val="24"/>
                            <w:szCs w:val="24"/>
                          </w:rPr>
                          <w:t xml:space="preserve"> </w:t>
                        </w:r>
                        <w:r>
                          <w:rPr>
                            <w:spacing w:val="-2"/>
                            <w:sz w:val="24"/>
                            <w:szCs w:val="24"/>
                          </w:rPr>
                          <w:t>notified</w:t>
                        </w:r>
                        <w:r>
                          <w:rPr>
                            <w:spacing w:val="52"/>
                            <w:sz w:val="24"/>
                            <w:szCs w:val="24"/>
                          </w:rPr>
                          <w:t xml:space="preserve"> </w:t>
                        </w:r>
                        <w:r>
                          <w:rPr>
                            <w:spacing w:val="-1"/>
                            <w:sz w:val="24"/>
                            <w:szCs w:val="24"/>
                          </w:rPr>
                          <w:t>in</w:t>
                        </w:r>
                        <w:r>
                          <w:rPr>
                            <w:spacing w:val="52"/>
                            <w:sz w:val="24"/>
                            <w:szCs w:val="24"/>
                          </w:rPr>
                          <w:t xml:space="preserve"> </w:t>
                        </w:r>
                        <w:r>
                          <w:rPr>
                            <w:spacing w:val="-1"/>
                            <w:sz w:val="24"/>
                            <w:szCs w:val="24"/>
                          </w:rPr>
                          <w:t>the</w:t>
                        </w:r>
                        <w:r>
                          <w:rPr>
                            <w:spacing w:val="49"/>
                            <w:sz w:val="24"/>
                            <w:szCs w:val="24"/>
                          </w:rPr>
                          <w:t xml:space="preserve"> </w:t>
                        </w:r>
                        <w:r>
                          <w:rPr>
                            <w:spacing w:val="-2"/>
                            <w:sz w:val="24"/>
                            <w:szCs w:val="24"/>
                          </w:rPr>
                          <w:t>event</w:t>
                        </w:r>
                        <w:r>
                          <w:rPr>
                            <w:spacing w:val="48"/>
                            <w:sz w:val="24"/>
                            <w:szCs w:val="24"/>
                          </w:rPr>
                          <w:t xml:space="preserve"> </w:t>
                        </w:r>
                        <w:r>
                          <w:rPr>
                            <w:spacing w:val="-1"/>
                            <w:sz w:val="24"/>
                            <w:szCs w:val="24"/>
                          </w:rPr>
                          <w:t>of</w:t>
                        </w:r>
                        <w:r>
                          <w:rPr>
                            <w:spacing w:val="49"/>
                            <w:sz w:val="24"/>
                            <w:szCs w:val="24"/>
                          </w:rPr>
                          <w:t xml:space="preserve"> </w:t>
                        </w:r>
                        <w:r>
                          <w:rPr>
                            <w:sz w:val="24"/>
                            <w:szCs w:val="24"/>
                          </w:rPr>
                          <w:t>an</w:t>
                        </w:r>
                        <w:r>
                          <w:rPr>
                            <w:spacing w:val="79"/>
                            <w:sz w:val="24"/>
                            <w:szCs w:val="24"/>
                          </w:rPr>
                          <w:t xml:space="preserve"> </w:t>
                        </w:r>
                        <w:r>
                          <w:rPr>
                            <w:spacing w:val="-2"/>
                            <w:sz w:val="24"/>
                            <w:szCs w:val="24"/>
                          </w:rPr>
                          <w:t>emergency.</w:t>
                        </w:r>
                      </w:p>
                    </w:txbxContent>
                  </v:textbox>
                </v:shape>
                <w10:anchorlock/>
              </v:group>
            </w:pict>
          </mc:Fallback>
        </mc:AlternateContent>
      </w:r>
    </w:p>
    <w:p w:rsidR="00782371" w:rsidRDefault="00782371">
      <w:pPr>
        <w:pStyle w:val="BodyText"/>
        <w:kinsoku w:val="0"/>
        <w:overflowPunct w:val="0"/>
        <w:spacing w:before="3"/>
        <w:ind w:left="0"/>
        <w:rPr>
          <w:rFonts w:ascii="Times New Roman" w:hAnsi="Times New Roman" w:cs="Times New Roman"/>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9720"/>
      </w:tblGrid>
      <w:tr w:rsidR="00782371" w:rsidTr="00086E2E">
        <w:trPr>
          <w:trHeight w:hRule="exact" w:val="8441"/>
        </w:trPr>
        <w:tc>
          <w:tcPr>
            <w:tcW w:w="972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12"/>
              <w:ind w:left="102"/>
              <w:rPr>
                <w:rFonts w:ascii="Arial" w:hAnsi="Arial" w:cs="Arial"/>
              </w:rPr>
            </w:pPr>
            <w:r>
              <w:rPr>
                <w:rFonts w:ascii="Arial" w:hAnsi="Arial" w:cs="Arial"/>
                <w:b/>
                <w:bCs/>
                <w:spacing w:val="-2"/>
                <w:u w:val="thick"/>
              </w:rPr>
              <w:t>Alerting</w:t>
            </w:r>
            <w:r>
              <w:rPr>
                <w:rFonts w:ascii="Arial" w:hAnsi="Arial" w:cs="Arial"/>
                <w:b/>
                <w:bCs/>
                <w:u w:val="thick"/>
              </w:rPr>
              <w:t xml:space="preserve"> </w:t>
            </w:r>
            <w:r>
              <w:rPr>
                <w:rFonts w:ascii="Arial" w:hAnsi="Arial" w:cs="Arial"/>
                <w:b/>
                <w:bCs/>
                <w:spacing w:val="-3"/>
                <w:u w:val="thick"/>
              </w:rPr>
              <w:t>the</w:t>
            </w:r>
            <w:r>
              <w:rPr>
                <w:rFonts w:ascii="Arial" w:hAnsi="Arial" w:cs="Arial"/>
                <w:b/>
                <w:bCs/>
                <w:spacing w:val="-1"/>
                <w:u w:val="thick"/>
              </w:rPr>
              <w:t xml:space="preserve"> </w:t>
            </w:r>
            <w:r>
              <w:rPr>
                <w:rFonts w:ascii="Arial" w:hAnsi="Arial" w:cs="Arial"/>
                <w:b/>
                <w:bCs/>
                <w:spacing w:val="-2"/>
                <w:u w:val="thick"/>
              </w:rPr>
              <w:t>workplace</w:t>
            </w:r>
            <w:r>
              <w:rPr>
                <w:rFonts w:ascii="Arial" w:hAnsi="Arial" w:cs="Arial"/>
                <w:b/>
                <w:bCs/>
                <w:spacing w:val="1"/>
                <w:u w:val="thick"/>
              </w:rPr>
              <w:t xml:space="preserve"> </w:t>
            </w:r>
            <w:r>
              <w:rPr>
                <w:rFonts w:ascii="Arial" w:hAnsi="Arial" w:cs="Arial"/>
                <w:b/>
                <w:bCs/>
                <w:spacing w:val="-1"/>
                <w:u w:val="thick"/>
              </w:rPr>
              <w:t>to</w:t>
            </w:r>
            <w:r>
              <w:rPr>
                <w:rFonts w:ascii="Arial" w:hAnsi="Arial" w:cs="Arial"/>
                <w:b/>
                <w:bCs/>
                <w:spacing w:val="-2"/>
                <w:u w:val="thick"/>
              </w:rPr>
              <w:t xml:space="preserve"> emergencies</w:t>
            </w:r>
          </w:p>
          <w:p w:rsidR="00782371" w:rsidRDefault="00794412">
            <w:pPr>
              <w:pStyle w:val="TableParagraph"/>
              <w:kinsoku w:val="0"/>
              <w:overflowPunct w:val="0"/>
              <w:spacing w:before="60"/>
              <w:ind w:left="102" w:right="91"/>
              <w:jc w:val="both"/>
              <w:rPr>
                <w:rFonts w:ascii="Arial" w:hAnsi="Arial" w:cs="Arial"/>
                <w:spacing w:val="-1"/>
              </w:rPr>
            </w:pPr>
            <w:r>
              <w:rPr>
                <w:rFonts w:ascii="Arial" w:hAnsi="Arial" w:cs="Arial"/>
              </w:rPr>
              <w:t>The</w:t>
            </w:r>
            <w:r>
              <w:rPr>
                <w:rFonts w:ascii="Arial" w:hAnsi="Arial" w:cs="Arial"/>
                <w:spacing w:val="58"/>
              </w:rPr>
              <w:t xml:space="preserve"> </w:t>
            </w:r>
            <w:r>
              <w:rPr>
                <w:rFonts w:ascii="Arial" w:hAnsi="Arial" w:cs="Arial"/>
                <w:spacing w:val="-1"/>
              </w:rPr>
              <w:t>principal</w:t>
            </w:r>
            <w:r>
              <w:rPr>
                <w:rFonts w:ascii="Arial" w:hAnsi="Arial" w:cs="Arial"/>
                <w:spacing w:val="58"/>
              </w:rPr>
              <w:t xml:space="preserve"> </w:t>
            </w:r>
            <w:r>
              <w:rPr>
                <w:rFonts w:ascii="Arial" w:hAnsi="Arial" w:cs="Arial"/>
                <w:spacing w:val="-1"/>
              </w:rPr>
              <w:t>is</w:t>
            </w:r>
            <w:r>
              <w:rPr>
                <w:rFonts w:ascii="Arial" w:hAnsi="Arial" w:cs="Arial"/>
                <w:spacing w:val="58"/>
              </w:rPr>
              <w:t xml:space="preserve"> </w:t>
            </w:r>
            <w:r>
              <w:rPr>
                <w:rFonts w:ascii="Arial" w:hAnsi="Arial" w:cs="Arial"/>
              </w:rPr>
              <w:t>to</w:t>
            </w:r>
            <w:r>
              <w:rPr>
                <w:rFonts w:ascii="Arial" w:hAnsi="Arial" w:cs="Arial"/>
                <w:spacing w:val="54"/>
              </w:rPr>
              <w:t xml:space="preserve"> </w:t>
            </w:r>
            <w:r>
              <w:rPr>
                <w:rFonts w:ascii="Arial" w:hAnsi="Arial" w:cs="Arial"/>
                <w:spacing w:val="-1"/>
              </w:rPr>
              <w:t>undertake</w:t>
            </w:r>
            <w:r>
              <w:rPr>
                <w:rFonts w:ascii="Arial" w:hAnsi="Arial" w:cs="Arial"/>
                <w:spacing w:val="57"/>
              </w:rPr>
              <w:t xml:space="preserve"> </w:t>
            </w:r>
            <w:r>
              <w:rPr>
                <w:rFonts w:ascii="Arial" w:hAnsi="Arial" w:cs="Arial"/>
                <w:spacing w:val="-1"/>
              </w:rPr>
              <w:t>appropriate</w:t>
            </w:r>
            <w:r>
              <w:rPr>
                <w:rFonts w:ascii="Arial" w:hAnsi="Arial" w:cs="Arial"/>
                <w:spacing w:val="59"/>
              </w:rPr>
              <w:t xml:space="preserve"> </w:t>
            </w:r>
            <w:r>
              <w:rPr>
                <w:rFonts w:ascii="Arial" w:hAnsi="Arial" w:cs="Arial"/>
                <w:spacing w:val="-1"/>
              </w:rPr>
              <w:t>action</w:t>
            </w:r>
            <w:r>
              <w:rPr>
                <w:rFonts w:ascii="Arial" w:hAnsi="Arial" w:cs="Arial"/>
                <w:spacing w:val="59"/>
              </w:rPr>
              <w:t xml:space="preserve"> </w:t>
            </w:r>
            <w:r>
              <w:rPr>
                <w:rFonts w:ascii="Arial" w:hAnsi="Arial" w:cs="Arial"/>
                <w:spacing w:val="-1"/>
              </w:rPr>
              <w:t>to</w:t>
            </w:r>
            <w:r>
              <w:rPr>
                <w:rFonts w:ascii="Arial" w:hAnsi="Arial" w:cs="Arial"/>
                <w:spacing w:val="58"/>
              </w:rPr>
              <w:t xml:space="preserve"> </w:t>
            </w:r>
            <w:r>
              <w:rPr>
                <w:rFonts w:ascii="Arial" w:hAnsi="Arial" w:cs="Arial"/>
                <w:spacing w:val="-1"/>
              </w:rPr>
              <w:t>alert</w:t>
            </w:r>
            <w:r>
              <w:rPr>
                <w:rFonts w:ascii="Arial" w:hAnsi="Arial" w:cs="Arial"/>
                <w:spacing w:val="59"/>
              </w:rPr>
              <w:t xml:space="preserve"> </w:t>
            </w:r>
            <w:r>
              <w:rPr>
                <w:rFonts w:ascii="Arial" w:hAnsi="Arial" w:cs="Arial"/>
                <w:spacing w:val="-1"/>
              </w:rPr>
              <w:t>the</w:t>
            </w:r>
            <w:r>
              <w:rPr>
                <w:rFonts w:ascii="Arial" w:hAnsi="Arial" w:cs="Arial"/>
                <w:spacing w:val="59"/>
              </w:rPr>
              <w:t xml:space="preserve"> </w:t>
            </w:r>
            <w:r>
              <w:rPr>
                <w:rFonts w:ascii="Arial" w:hAnsi="Arial" w:cs="Arial"/>
                <w:spacing w:val="-1"/>
              </w:rPr>
              <w:t>workplace</w:t>
            </w:r>
            <w:r>
              <w:rPr>
                <w:rFonts w:ascii="Arial" w:hAnsi="Arial" w:cs="Arial"/>
                <w:spacing w:val="58"/>
              </w:rPr>
              <w:t xml:space="preserve"> </w:t>
            </w:r>
            <w:r>
              <w:rPr>
                <w:rFonts w:ascii="Arial" w:hAnsi="Arial" w:cs="Arial"/>
                <w:spacing w:val="-1"/>
              </w:rPr>
              <w:t>of</w:t>
            </w:r>
            <w:r>
              <w:rPr>
                <w:rFonts w:ascii="Arial" w:hAnsi="Arial" w:cs="Arial"/>
                <w:spacing w:val="59"/>
              </w:rPr>
              <w:t xml:space="preserve"> </w:t>
            </w:r>
            <w:r>
              <w:rPr>
                <w:rFonts w:ascii="Arial" w:hAnsi="Arial" w:cs="Arial"/>
                <w:spacing w:val="-2"/>
              </w:rPr>
              <w:t>the</w:t>
            </w:r>
            <w:r>
              <w:rPr>
                <w:rFonts w:ascii="Arial" w:hAnsi="Arial" w:cs="Arial"/>
                <w:spacing w:val="53"/>
              </w:rPr>
              <w:t xml:space="preserve"> </w:t>
            </w:r>
            <w:r>
              <w:rPr>
                <w:rFonts w:ascii="Arial" w:hAnsi="Arial" w:cs="Arial"/>
                <w:spacing w:val="-1"/>
              </w:rPr>
              <w:t>emergency</w:t>
            </w:r>
            <w:r>
              <w:rPr>
                <w:rFonts w:ascii="Arial" w:hAnsi="Arial" w:cs="Arial"/>
                <w:spacing w:val="26"/>
              </w:rPr>
              <w:t xml:space="preserve"> </w:t>
            </w:r>
            <w:r>
              <w:rPr>
                <w:rFonts w:ascii="Arial" w:hAnsi="Arial" w:cs="Arial"/>
                <w:spacing w:val="-1"/>
              </w:rPr>
              <w:t>including</w:t>
            </w:r>
            <w:r>
              <w:rPr>
                <w:rFonts w:ascii="Arial" w:hAnsi="Arial" w:cs="Arial"/>
                <w:spacing w:val="25"/>
              </w:rPr>
              <w:t xml:space="preserve"> </w:t>
            </w:r>
            <w:r>
              <w:rPr>
                <w:rFonts w:ascii="Arial" w:hAnsi="Arial" w:cs="Arial"/>
                <w:spacing w:val="-1"/>
              </w:rPr>
              <w:t>commencement</w:t>
            </w:r>
            <w:r>
              <w:rPr>
                <w:rFonts w:ascii="Arial" w:hAnsi="Arial" w:cs="Arial"/>
                <w:spacing w:val="24"/>
              </w:rPr>
              <w:t xml:space="preserve"> </w:t>
            </w:r>
            <w:r>
              <w:rPr>
                <w:rFonts w:ascii="Arial" w:hAnsi="Arial" w:cs="Arial"/>
                <w:spacing w:val="-1"/>
              </w:rPr>
              <w:t>of</w:t>
            </w:r>
            <w:r>
              <w:rPr>
                <w:rFonts w:ascii="Arial" w:hAnsi="Arial" w:cs="Arial"/>
                <w:spacing w:val="27"/>
              </w:rPr>
              <w:t xml:space="preserve"> </w:t>
            </w:r>
            <w:r>
              <w:rPr>
                <w:rFonts w:ascii="Arial" w:hAnsi="Arial" w:cs="Arial"/>
                <w:spacing w:val="-1"/>
              </w:rPr>
              <w:t>evacuation</w:t>
            </w:r>
            <w:r>
              <w:rPr>
                <w:rFonts w:ascii="Arial" w:hAnsi="Arial" w:cs="Arial"/>
                <w:spacing w:val="25"/>
              </w:rPr>
              <w:t xml:space="preserve"> </w:t>
            </w:r>
            <w:r>
              <w:rPr>
                <w:rFonts w:ascii="Arial" w:hAnsi="Arial" w:cs="Arial"/>
                <w:spacing w:val="-1"/>
              </w:rPr>
              <w:t>procedures,</w:t>
            </w:r>
            <w:r>
              <w:rPr>
                <w:rFonts w:ascii="Arial" w:hAnsi="Arial" w:cs="Arial"/>
                <w:spacing w:val="24"/>
              </w:rPr>
              <w:t xml:space="preserve"> </w:t>
            </w:r>
            <w:r>
              <w:rPr>
                <w:rFonts w:ascii="Arial" w:hAnsi="Arial" w:cs="Arial"/>
                <w:spacing w:val="-1"/>
              </w:rPr>
              <w:t>where</w:t>
            </w:r>
            <w:r>
              <w:rPr>
                <w:rFonts w:ascii="Arial" w:hAnsi="Arial" w:cs="Arial"/>
                <w:spacing w:val="25"/>
              </w:rPr>
              <w:t xml:space="preserve"> </w:t>
            </w:r>
            <w:r>
              <w:rPr>
                <w:rFonts w:ascii="Arial" w:hAnsi="Arial" w:cs="Arial"/>
                <w:spacing w:val="-1"/>
              </w:rPr>
              <w:t>required.</w:t>
            </w:r>
            <w:r>
              <w:rPr>
                <w:rFonts w:ascii="Arial" w:hAnsi="Arial" w:cs="Arial"/>
                <w:spacing w:val="17"/>
              </w:rPr>
              <w:t xml:space="preserve"> </w:t>
            </w:r>
            <w:r>
              <w:rPr>
                <w:rFonts w:ascii="Arial" w:hAnsi="Arial" w:cs="Arial"/>
                <w:spacing w:val="-1"/>
              </w:rPr>
              <w:t>Where</w:t>
            </w:r>
            <w:r>
              <w:rPr>
                <w:rFonts w:ascii="Arial" w:hAnsi="Arial" w:cs="Arial"/>
                <w:spacing w:val="61"/>
              </w:rPr>
              <w:t xml:space="preserve"> </w:t>
            </w:r>
            <w:r>
              <w:rPr>
                <w:rFonts w:ascii="Arial" w:hAnsi="Arial" w:cs="Arial"/>
              </w:rPr>
              <w:t>the</w:t>
            </w:r>
            <w:r>
              <w:rPr>
                <w:rFonts w:ascii="Arial" w:hAnsi="Arial" w:cs="Arial"/>
                <w:spacing w:val="39"/>
              </w:rPr>
              <w:t xml:space="preserve"> </w:t>
            </w:r>
            <w:r>
              <w:rPr>
                <w:rFonts w:ascii="Arial" w:hAnsi="Arial" w:cs="Arial"/>
                <w:spacing w:val="-1"/>
              </w:rPr>
              <w:t>Principal</w:t>
            </w:r>
            <w:r>
              <w:rPr>
                <w:rFonts w:ascii="Arial" w:hAnsi="Arial" w:cs="Arial"/>
                <w:spacing w:val="41"/>
              </w:rPr>
              <w:t xml:space="preserve"> </w:t>
            </w:r>
            <w:r>
              <w:rPr>
                <w:rFonts w:ascii="Arial" w:hAnsi="Arial" w:cs="Arial"/>
                <w:spacing w:val="-1"/>
              </w:rPr>
              <w:t>is</w:t>
            </w:r>
            <w:r>
              <w:rPr>
                <w:rFonts w:ascii="Arial" w:hAnsi="Arial" w:cs="Arial"/>
                <w:spacing w:val="36"/>
              </w:rPr>
              <w:t xml:space="preserve"> </w:t>
            </w:r>
            <w:r>
              <w:rPr>
                <w:rFonts w:ascii="Arial" w:hAnsi="Arial" w:cs="Arial"/>
                <w:spacing w:val="-1"/>
              </w:rPr>
              <w:t>absent</w:t>
            </w:r>
            <w:r>
              <w:rPr>
                <w:rFonts w:ascii="Arial" w:hAnsi="Arial" w:cs="Arial"/>
                <w:spacing w:val="36"/>
              </w:rPr>
              <w:t xml:space="preserve"> </w:t>
            </w:r>
            <w:r>
              <w:rPr>
                <w:rFonts w:ascii="Arial" w:hAnsi="Arial" w:cs="Arial"/>
              </w:rPr>
              <w:t>from</w:t>
            </w:r>
            <w:r>
              <w:rPr>
                <w:rFonts w:ascii="Arial" w:hAnsi="Arial" w:cs="Arial"/>
                <w:spacing w:val="40"/>
              </w:rPr>
              <w:t xml:space="preserve"> </w:t>
            </w:r>
            <w:r>
              <w:rPr>
                <w:rFonts w:ascii="Arial" w:hAnsi="Arial" w:cs="Arial"/>
                <w:spacing w:val="-1"/>
              </w:rPr>
              <w:t>the</w:t>
            </w:r>
            <w:r>
              <w:rPr>
                <w:rFonts w:ascii="Arial" w:hAnsi="Arial" w:cs="Arial"/>
                <w:spacing w:val="40"/>
              </w:rPr>
              <w:t xml:space="preserve"> </w:t>
            </w:r>
            <w:r>
              <w:rPr>
                <w:rFonts w:ascii="Arial" w:hAnsi="Arial" w:cs="Arial"/>
                <w:spacing w:val="-1"/>
              </w:rPr>
              <w:t>workplace,</w:t>
            </w:r>
            <w:r>
              <w:rPr>
                <w:rFonts w:ascii="Arial" w:hAnsi="Arial" w:cs="Arial"/>
                <w:spacing w:val="37"/>
              </w:rPr>
              <w:t xml:space="preserve"> </w:t>
            </w:r>
            <w:r>
              <w:rPr>
                <w:rFonts w:ascii="Arial" w:hAnsi="Arial" w:cs="Arial"/>
              </w:rPr>
              <w:t>the</w:t>
            </w:r>
            <w:r>
              <w:rPr>
                <w:rFonts w:ascii="Arial" w:hAnsi="Arial" w:cs="Arial"/>
                <w:spacing w:val="39"/>
              </w:rPr>
              <w:t xml:space="preserve"> </w:t>
            </w:r>
            <w:r>
              <w:rPr>
                <w:rFonts w:ascii="Arial" w:hAnsi="Arial" w:cs="Arial"/>
                <w:spacing w:val="-1"/>
              </w:rPr>
              <w:t>nominated</w:t>
            </w:r>
            <w:r>
              <w:rPr>
                <w:rFonts w:ascii="Arial" w:hAnsi="Arial" w:cs="Arial"/>
                <w:spacing w:val="40"/>
              </w:rPr>
              <w:t xml:space="preserve"> </w:t>
            </w:r>
            <w:r>
              <w:rPr>
                <w:rFonts w:ascii="Arial" w:hAnsi="Arial" w:cs="Arial"/>
                <w:spacing w:val="-1"/>
              </w:rPr>
              <w:t>Acting</w:t>
            </w:r>
            <w:r>
              <w:rPr>
                <w:rFonts w:ascii="Arial" w:hAnsi="Arial" w:cs="Arial"/>
                <w:spacing w:val="37"/>
              </w:rPr>
              <w:t xml:space="preserve"> </w:t>
            </w:r>
            <w:r>
              <w:rPr>
                <w:rFonts w:ascii="Arial" w:hAnsi="Arial" w:cs="Arial"/>
                <w:spacing w:val="-1"/>
              </w:rPr>
              <w:t>Principal</w:t>
            </w:r>
            <w:r>
              <w:rPr>
                <w:rFonts w:ascii="Arial" w:hAnsi="Arial" w:cs="Arial"/>
                <w:spacing w:val="37"/>
              </w:rPr>
              <w:t xml:space="preserve"> </w:t>
            </w:r>
            <w:r>
              <w:rPr>
                <w:rFonts w:ascii="Arial" w:hAnsi="Arial" w:cs="Arial"/>
                <w:spacing w:val="-2"/>
              </w:rPr>
              <w:t>will</w:t>
            </w:r>
            <w:r>
              <w:rPr>
                <w:rFonts w:ascii="Arial" w:hAnsi="Arial" w:cs="Arial"/>
                <w:spacing w:val="41"/>
              </w:rPr>
              <w:t xml:space="preserve"> </w:t>
            </w:r>
            <w:r>
              <w:rPr>
                <w:rFonts w:ascii="Arial" w:hAnsi="Arial" w:cs="Arial"/>
                <w:spacing w:val="-1"/>
              </w:rPr>
              <w:t>consult</w:t>
            </w:r>
            <w:r>
              <w:rPr>
                <w:rFonts w:ascii="Arial" w:hAnsi="Arial" w:cs="Arial"/>
                <w:spacing w:val="71"/>
              </w:rPr>
              <w:t xml:space="preserve"> </w:t>
            </w:r>
            <w:r>
              <w:rPr>
                <w:rFonts w:ascii="Arial" w:hAnsi="Arial" w:cs="Arial"/>
              </w:rPr>
              <w:t>SAM</w:t>
            </w:r>
            <w:r>
              <w:rPr>
                <w:rFonts w:ascii="Arial" w:hAnsi="Arial" w:cs="Arial"/>
                <w:spacing w:val="11"/>
              </w:rPr>
              <w:t xml:space="preserve"> </w:t>
            </w:r>
            <w:r>
              <w:rPr>
                <w:rFonts w:ascii="Arial" w:hAnsi="Arial" w:cs="Arial"/>
                <w:spacing w:val="-1"/>
              </w:rPr>
              <w:t>and</w:t>
            </w:r>
            <w:r>
              <w:rPr>
                <w:rFonts w:ascii="Arial" w:hAnsi="Arial" w:cs="Arial"/>
                <w:spacing w:val="11"/>
              </w:rPr>
              <w:t xml:space="preserve"> </w:t>
            </w:r>
            <w:r>
              <w:rPr>
                <w:rFonts w:ascii="Arial" w:hAnsi="Arial" w:cs="Arial"/>
                <w:spacing w:val="-1"/>
              </w:rPr>
              <w:t>make</w:t>
            </w:r>
            <w:r>
              <w:rPr>
                <w:rFonts w:ascii="Arial" w:hAnsi="Arial" w:cs="Arial"/>
                <w:spacing w:val="11"/>
              </w:rPr>
              <w:t xml:space="preserve"> </w:t>
            </w:r>
            <w:r>
              <w:rPr>
                <w:rFonts w:ascii="Arial" w:hAnsi="Arial" w:cs="Arial"/>
                <w:spacing w:val="-1"/>
              </w:rPr>
              <w:t>an</w:t>
            </w:r>
            <w:r>
              <w:rPr>
                <w:rFonts w:ascii="Arial" w:hAnsi="Arial" w:cs="Arial"/>
                <w:spacing w:val="11"/>
              </w:rPr>
              <w:t xml:space="preserve"> </w:t>
            </w:r>
            <w:r>
              <w:rPr>
                <w:rFonts w:ascii="Arial" w:hAnsi="Arial" w:cs="Arial"/>
                <w:spacing w:val="-1"/>
              </w:rPr>
              <w:t>appropriate</w:t>
            </w:r>
            <w:r>
              <w:rPr>
                <w:rFonts w:ascii="Arial" w:hAnsi="Arial" w:cs="Arial"/>
                <w:spacing w:val="11"/>
              </w:rPr>
              <w:t xml:space="preserve"> </w:t>
            </w:r>
            <w:r>
              <w:rPr>
                <w:rFonts w:ascii="Arial" w:hAnsi="Arial" w:cs="Arial"/>
                <w:spacing w:val="-1"/>
              </w:rPr>
              <w:t>decision.</w:t>
            </w:r>
          </w:p>
          <w:p w:rsidR="00782371" w:rsidRDefault="00794412">
            <w:pPr>
              <w:pStyle w:val="TableParagraph"/>
              <w:kinsoku w:val="0"/>
              <w:overflowPunct w:val="0"/>
              <w:spacing w:before="120"/>
              <w:ind w:left="102"/>
              <w:rPr>
                <w:rFonts w:ascii="Arial" w:hAnsi="Arial" w:cs="Arial"/>
              </w:rPr>
            </w:pPr>
            <w:r>
              <w:rPr>
                <w:rFonts w:ascii="Arial" w:hAnsi="Arial" w:cs="Arial"/>
                <w:b/>
                <w:bCs/>
                <w:spacing w:val="-2"/>
                <w:u w:val="thick"/>
              </w:rPr>
              <w:t>Reporting</w:t>
            </w:r>
            <w:r>
              <w:rPr>
                <w:rFonts w:ascii="Arial" w:hAnsi="Arial" w:cs="Arial"/>
                <w:b/>
                <w:bCs/>
                <w:u w:val="thick"/>
              </w:rPr>
              <w:t xml:space="preserve"> </w:t>
            </w:r>
            <w:r>
              <w:rPr>
                <w:rFonts w:ascii="Arial" w:hAnsi="Arial" w:cs="Arial"/>
                <w:b/>
                <w:bCs/>
                <w:spacing w:val="-2"/>
                <w:u w:val="thick"/>
              </w:rPr>
              <w:t>emergencies</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 xml:space="preserve">Contact emergency services immediately where required </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Notify the Director, Public Schools of the emergency immediately 4267 6100 or 4475 3337</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 xml:space="preserve">Call the </w:t>
            </w:r>
            <w:r>
              <w:rPr>
                <w:rFonts w:ascii="Arial" w:hAnsi="Arial" w:cs="Arial"/>
                <w:b/>
                <w:bCs/>
              </w:rPr>
              <w:t>Incident Report and Support Hotline 1800 811 523</w:t>
            </w:r>
            <w:r>
              <w:rPr>
                <w:rFonts w:ascii="Arial" w:hAnsi="Arial" w:cs="Arial"/>
              </w:rPr>
              <w:t xml:space="preserve"> for the following if the incident involves: </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Police or emergency services - violence, weapons, illegal drugs or major criminal activity</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Injuries sustained in the workplace to workers, students, visitors or contractors</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 xml:space="preserve">Notifiable incidents as defined by </w:t>
            </w:r>
            <w:proofErr w:type="spellStart"/>
            <w:r>
              <w:rPr>
                <w:rFonts w:ascii="Arial" w:hAnsi="Arial" w:cs="Arial"/>
              </w:rPr>
              <w:t>SafeWork</w:t>
            </w:r>
            <w:proofErr w:type="spellEnd"/>
            <w:r>
              <w:rPr>
                <w:rFonts w:ascii="Arial" w:hAnsi="Arial" w:cs="Arial"/>
              </w:rPr>
              <w:t xml:space="preserve"> NSW</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Where an ambulance is called for staff / students</w:t>
            </w:r>
          </w:p>
          <w:p w:rsidR="00086E2E" w:rsidRDefault="00086E2E" w:rsidP="00594490">
            <w:pPr>
              <w:widowControl/>
              <w:numPr>
                <w:ilvl w:val="0"/>
                <w:numId w:val="10"/>
              </w:numPr>
              <w:autoSpaceDE/>
              <w:autoSpaceDN/>
              <w:adjustRightInd/>
              <w:jc w:val="both"/>
              <w:rPr>
                <w:rFonts w:ascii="Arial" w:hAnsi="Arial" w:cs="Arial"/>
              </w:rPr>
            </w:pPr>
            <w:r w:rsidRPr="00320A0E">
              <w:rPr>
                <w:rFonts w:ascii="Arial" w:hAnsi="Arial" w:cs="Arial"/>
              </w:rPr>
              <w:t>in the event of a death, serious injury or dangerous occurrence at the workplace</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Incidents that occur on excursion / off-site</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Workplace hazards and near-misses</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Non-work-related health conditions that require return to work support.</w:t>
            </w:r>
          </w:p>
          <w:p w:rsidR="00086E2E" w:rsidRDefault="00086E2E" w:rsidP="00086E2E">
            <w:pPr>
              <w:jc w:val="both"/>
              <w:rPr>
                <w:rFonts w:ascii="Arial" w:hAnsi="Arial" w:cs="Arial"/>
              </w:rPr>
            </w:pP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 xml:space="preserve">Call the </w:t>
            </w:r>
            <w:r>
              <w:rPr>
                <w:rFonts w:ascii="Arial" w:hAnsi="Arial" w:cs="Arial"/>
                <w:b/>
                <w:bCs/>
              </w:rPr>
              <w:t>School Security Unit 1300 880 021</w:t>
            </w:r>
            <w:r>
              <w:rPr>
                <w:rFonts w:ascii="Arial" w:hAnsi="Arial" w:cs="Arial"/>
              </w:rPr>
              <w:t xml:space="preserve"> for the following:</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Security breaches</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Break and enter</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Malicious damage</w:t>
            </w:r>
          </w:p>
          <w:p w:rsidR="00086E2E" w:rsidRDefault="00086E2E" w:rsidP="00594490">
            <w:pPr>
              <w:widowControl/>
              <w:numPr>
                <w:ilvl w:val="0"/>
                <w:numId w:val="10"/>
              </w:numPr>
              <w:autoSpaceDE/>
              <w:autoSpaceDN/>
              <w:adjustRightInd/>
              <w:jc w:val="both"/>
              <w:rPr>
                <w:rFonts w:ascii="Arial" w:hAnsi="Arial" w:cs="Arial"/>
              </w:rPr>
            </w:pPr>
            <w:r>
              <w:rPr>
                <w:rFonts w:ascii="Arial" w:hAnsi="Arial" w:cs="Arial"/>
              </w:rPr>
              <w:t>Graffiti vandalism</w:t>
            </w:r>
          </w:p>
          <w:p w:rsidR="00782371" w:rsidRDefault="00086E2E" w:rsidP="00594490">
            <w:pPr>
              <w:pStyle w:val="ListParagraph"/>
              <w:numPr>
                <w:ilvl w:val="0"/>
                <w:numId w:val="10"/>
              </w:numPr>
              <w:tabs>
                <w:tab w:val="left" w:pos="460"/>
              </w:tabs>
              <w:kinsoku w:val="0"/>
              <w:overflowPunct w:val="0"/>
              <w:ind w:right="168"/>
            </w:pPr>
            <w:r>
              <w:rPr>
                <w:rFonts w:ascii="Arial" w:hAnsi="Arial" w:cs="Arial"/>
              </w:rPr>
              <w:t>Arson</w:t>
            </w:r>
          </w:p>
        </w:tc>
      </w:tr>
      <w:tr w:rsidR="00E8238D" w:rsidRPr="00E8238D" w:rsidTr="00E8238D">
        <w:trPr>
          <w:trHeight w:hRule="exact" w:val="284"/>
        </w:trPr>
        <w:tc>
          <w:tcPr>
            <w:tcW w:w="9720" w:type="dxa"/>
            <w:tcBorders>
              <w:top w:val="single" w:sz="4" w:space="0" w:color="000000"/>
              <w:left w:val="single" w:sz="4" w:space="0" w:color="000000"/>
              <w:bottom w:val="single" w:sz="6" w:space="0" w:color="000000"/>
              <w:right w:val="single" w:sz="4" w:space="0" w:color="000000"/>
            </w:tcBorders>
            <w:shd w:val="clear" w:color="auto" w:fill="009999"/>
          </w:tcPr>
          <w:p w:rsidR="00782371" w:rsidRPr="00E8238D" w:rsidRDefault="00794412">
            <w:pPr>
              <w:pStyle w:val="TableParagraph"/>
              <w:kinsoku w:val="0"/>
              <w:overflowPunct w:val="0"/>
              <w:spacing w:line="266" w:lineRule="exact"/>
              <w:ind w:left="102"/>
              <w:rPr>
                <w:color w:val="FFFFFF" w:themeColor="background1"/>
              </w:rPr>
            </w:pPr>
            <w:r w:rsidRPr="00E8238D">
              <w:rPr>
                <w:rFonts w:ascii="Arial" w:hAnsi="Arial" w:cs="Arial"/>
                <w:b/>
                <w:bCs/>
                <w:color w:val="FFFFFF" w:themeColor="background1"/>
                <w:spacing w:val="-2"/>
              </w:rPr>
              <w:t>Identified</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evacuation</w:t>
            </w:r>
            <w:r w:rsidRPr="00E8238D">
              <w:rPr>
                <w:rFonts w:ascii="Arial" w:hAnsi="Arial" w:cs="Arial"/>
                <w:b/>
                <w:bCs/>
                <w:color w:val="FFFFFF" w:themeColor="background1"/>
                <w:spacing w:val="-5"/>
              </w:rPr>
              <w:t xml:space="preserve"> </w:t>
            </w:r>
            <w:r w:rsidRPr="00E8238D">
              <w:rPr>
                <w:rFonts w:ascii="Arial" w:hAnsi="Arial" w:cs="Arial"/>
                <w:b/>
                <w:bCs/>
                <w:color w:val="FFFFFF" w:themeColor="background1"/>
                <w:spacing w:val="-1"/>
              </w:rPr>
              <w:t>assembly</w:t>
            </w:r>
            <w:r w:rsidRPr="00E8238D">
              <w:rPr>
                <w:rFonts w:ascii="Arial" w:hAnsi="Arial" w:cs="Arial"/>
                <w:b/>
                <w:bCs/>
                <w:color w:val="FFFFFF" w:themeColor="background1"/>
                <w:spacing w:val="-13"/>
              </w:rPr>
              <w:t xml:space="preserve"> </w:t>
            </w:r>
            <w:r w:rsidRPr="00E8238D">
              <w:rPr>
                <w:rFonts w:ascii="Arial" w:hAnsi="Arial" w:cs="Arial"/>
                <w:b/>
                <w:bCs/>
                <w:color w:val="FFFFFF" w:themeColor="background1"/>
              </w:rPr>
              <w:t>areas</w:t>
            </w:r>
            <w:r w:rsidRPr="00E8238D">
              <w:rPr>
                <w:rFonts w:ascii="Arial" w:hAnsi="Arial" w:cs="Arial"/>
                <w:b/>
                <w:bCs/>
                <w:color w:val="FFFFFF" w:themeColor="background1"/>
                <w:spacing w:val="-1"/>
              </w:rPr>
              <w:t xml:space="preserve"> and</w:t>
            </w:r>
            <w:r w:rsidRPr="00E8238D">
              <w:rPr>
                <w:rFonts w:ascii="Arial" w:hAnsi="Arial" w:cs="Arial"/>
                <w:b/>
                <w:bCs/>
                <w:color w:val="FFFFFF" w:themeColor="background1"/>
                <w:spacing w:val="-5"/>
              </w:rPr>
              <w:t xml:space="preserve"> </w:t>
            </w:r>
            <w:r w:rsidRPr="00E8238D">
              <w:rPr>
                <w:rFonts w:ascii="Arial" w:hAnsi="Arial" w:cs="Arial"/>
                <w:b/>
                <w:bCs/>
                <w:color w:val="FFFFFF" w:themeColor="background1"/>
                <w:spacing w:val="-2"/>
              </w:rPr>
              <w:t>evacuation</w:t>
            </w:r>
            <w:r w:rsidRPr="00E8238D">
              <w:rPr>
                <w:rFonts w:ascii="Arial" w:hAnsi="Arial" w:cs="Arial"/>
                <w:b/>
                <w:bCs/>
                <w:color w:val="FFFFFF" w:themeColor="background1"/>
              </w:rPr>
              <w:t xml:space="preserve"> </w:t>
            </w:r>
            <w:r w:rsidRPr="00E8238D">
              <w:rPr>
                <w:rFonts w:ascii="Arial" w:hAnsi="Arial" w:cs="Arial"/>
                <w:b/>
                <w:bCs/>
                <w:color w:val="FFFFFF" w:themeColor="background1"/>
                <w:spacing w:val="-2"/>
              </w:rPr>
              <w:t>routes</w:t>
            </w:r>
          </w:p>
        </w:tc>
      </w:tr>
      <w:tr w:rsidR="00782371">
        <w:trPr>
          <w:trHeight w:hRule="exact" w:val="2006"/>
        </w:trPr>
        <w:tc>
          <w:tcPr>
            <w:tcW w:w="972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10" w:line="343" w:lineRule="auto"/>
              <w:ind w:left="102" w:right="7433"/>
              <w:rPr>
                <w:rFonts w:ascii="Arial" w:hAnsi="Arial" w:cs="Arial"/>
              </w:rPr>
            </w:pPr>
            <w:r>
              <w:rPr>
                <w:rFonts w:ascii="Arial" w:hAnsi="Arial" w:cs="Arial"/>
                <w:b/>
                <w:bCs/>
                <w:spacing w:val="-2"/>
                <w:u w:val="thick"/>
              </w:rPr>
              <w:t>Assembly</w:t>
            </w:r>
            <w:r>
              <w:rPr>
                <w:rFonts w:ascii="Arial" w:hAnsi="Arial" w:cs="Arial"/>
                <w:b/>
                <w:bCs/>
                <w:spacing w:val="-11"/>
                <w:u w:val="thick"/>
              </w:rPr>
              <w:t xml:space="preserve"> </w:t>
            </w:r>
            <w:r>
              <w:rPr>
                <w:rFonts w:ascii="Arial" w:hAnsi="Arial" w:cs="Arial"/>
                <w:b/>
                <w:bCs/>
                <w:u w:val="thick"/>
              </w:rPr>
              <w:t xml:space="preserve">area </w:t>
            </w:r>
            <w:r>
              <w:rPr>
                <w:rFonts w:ascii="Arial" w:hAnsi="Arial" w:cs="Arial"/>
                <w:b/>
                <w:bCs/>
                <w:spacing w:val="-3"/>
                <w:u w:val="thick"/>
              </w:rPr>
              <w:t>one</w:t>
            </w:r>
            <w:r>
              <w:rPr>
                <w:rFonts w:ascii="Arial" w:hAnsi="Arial" w:cs="Arial"/>
                <w:b/>
                <w:bCs/>
                <w:spacing w:val="27"/>
              </w:rPr>
              <w:t xml:space="preserve"> </w:t>
            </w:r>
            <w:r>
              <w:rPr>
                <w:rFonts w:ascii="Arial" w:hAnsi="Arial" w:cs="Arial"/>
                <w:spacing w:val="-2"/>
              </w:rPr>
              <w:t xml:space="preserve">Front </w:t>
            </w:r>
            <w:r>
              <w:rPr>
                <w:rFonts w:ascii="Arial" w:hAnsi="Arial" w:cs="Arial"/>
                <w:spacing w:val="-1"/>
              </w:rPr>
              <w:t>of</w:t>
            </w:r>
            <w:r>
              <w:rPr>
                <w:rFonts w:ascii="Arial" w:hAnsi="Arial" w:cs="Arial"/>
              </w:rPr>
              <w:t xml:space="preserve"> </w:t>
            </w:r>
            <w:r>
              <w:rPr>
                <w:rFonts w:ascii="Arial" w:hAnsi="Arial" w:cs="Arial"/>
                <w:spacing w:val="-2"/>
              </w:rPr>
              <w:t>school</w:t>
            </w:r>
            <w:r>
              <w:rPr>
                <w:rFonts w:ascii="Arial" w:hAnsi="Arial" w:cs="Arial"/>
              </w:rPr>
              <w:t xml:space="preserve"> </w:t>
            </w:r>
            <w:r>
              <w:rPr>
                <w:rFonts w:ascii="Arial" w:hAnsi="Arial" w:cs="Arial"/>
                <w:b/>
                <w:bCs/>
              </w:rPr>
              <w:t xml:space="preserve"> </w:t>
            </w:r>
            <w:r>
              <w:rPr>
                <w:rFonts w:ascii="Arial" w:hAnsi="Arial" w:cs="Arial"/>
                <w:b/>
                <w:bCs/>
                <w:spacing w:val="-2"/>
                <w:u w:val="thick"/>
              </w:rPr>
              <w:t>Assembly</w:t>
            </w:r>
            <w:r>
              <w:rPr>
                <w:rFonts w:ascii="Arial" w:hAnsi="Arial" w:cs="Arial"/>
                <w:b/>
                <w:bCs/>
                <w:spacing w:val="-11"/>
                <w:u w:val="thick"/>
              </w:rPr>
              <w:t xml:space="preserve"> </w:t>
            </w:r>
            <w:r>
              <w:rPr>
                <w:rFonts w:ascii="Arial" w:hAnsi="Arial" w:cs="Arial"/>
                <w:b/>
                <w:bCs/>
                <w:u w:val="thick"/>
              </w:rPr>
              <w:t>area two</w:t>
            </w:r>
            <w:r>
              <w:rPr>
                <w:rFonts w:ascii="Arial" w:hAnsi="Arial" w:cs="Arial"/>
                <w:b/>
                <w:bCs/>
                <w:spacing w:val="29"/>
              </w:rPr>
              <w:t xml:space="preserve"> </w:t>
            </w:r>
            <w:r>
              <w:rPr>
                <w:rFonts w:ascii="Arial" w:hAnsi="Arial" w:cs="Arial"/>
                <w:spacing w:val="-2"/>
              </w:rPr>
              <w:t>Showground</w:t>
            </w:r>
          </w:p>
          <w:p w:rsidR="00782371" w:rsidRDefault="00794412">
            <w:pPr>
              <w:pStyle w:val="TableParagraph"/>
              <w:kinsoku w:val="0"/>
              <w:overflowPunct w:val="0"/>
              <w:spacing w:before="5"/>
              <w:ind w:left="102"/>
            </w:pPr>
            <w:r>
              <w:rPr>
                <w:rFonts w:ascii="Arial" w:hAnsi="Arial" w:cs="Arial"/>
                <w:b/>
                <w:bCs/>
                <w:spacing w:val="-1"/>
                <w:sz w:val="20"/>
                <w:szCs w:val="20"/>
              </w:rPr>
              <w:t>(Refer</w:t>
            </w:r>
            <w:r>
              <w:rPr>
                <w:rFonts w:ascii="Arial" w:hAnsi="Arial" w:cs="Arial"/>
                <w:b/>
                <w:bCs/>
                <w:spacing w:val="-14"/>
                <w:sz w:val="20"/>
                <w:szCs w:val="20"/>
              </w:rPr>
              <w:t xml:space="preserve"> </w:t>
            </w:r>
            <w:r>
              <w:rPr>
                <w:rFonts w:ascii="Arial" w:hAnsi="Arial" w:cs="Arial"/>
                <w:b/>
                <w:bCs/>
                <w:sz w:val="20"/>
                <w:szCs w:val="20"/>
              </w:rPr>
              <w:t>to</w:t>
            </w:r>
            <w:r>
              <w:rPr>
                <w:rFonts w:ascii="Arial" w:hAnsi="Arial" w:cs="Arial"/>
                <w:b/>
                <w:bCs/>
                <w:spacing w:val="-9"/>
                <w:sz w:val="20"/>
                <w:szCs w:val="20"/>
              </w:rPr>
              <w:t xml:space="preserve"> </w:t>
            </w:r>
            <w:r>
              <w:rPr>
                <w:rFonts w:ascii="Arial" w:hAnsi="Arial" w:cs="Arial"/>
                <w:b/>
                <w:bCs/>
                <w:spacing w:val="-1"/>
                <w:sz w:val="20"/>
                <w:szCs w:val="20"/>
              </w:rPr>
              <w:t>site</w:t>
            </w:r>
            <w:r>
              <w:rPr>
                <w:rFonts w:ascii="Arial" w:hAnsi="Arial" w:cs="Arial"/>
                <w:b/>
                <w:bCs/>
                <w:spacing w:val="-10"/>
                <w:sz w:val="20"/>
                <w:szCs w:val="20"/>
              </w:rPr>
              <w:t xml:space="preserve"> </w:t>
            </w:r>
            <w:r>
              <w:rPr>
                <w:rFonts w:ascii="Arial" w:hAnsi="Arial" w:cs="Arial"/>
                <w:b/>
                <w:bCs/>
                <w:spacing w:val="-1"/>
                <w:sz w:val="20"/>
                <w:szCs w:val="20"/>
              </w:rPr>
              <w:t>plan,</w:t>
            </w:r>
            <w:r>
              <w:rPr>
                <w:rFonts w:ascii="Arial" w:hAnsi="Arial" w:cs="Arial"/>
                <w:b/>
                <w:bCs/>
                <w:spacing w:val="-11"/>
                <w:sz w:val="20"/>
                <w:szCs w:val="20"/>
              </w:rPr>
              <w:t xml:space="preserve"> </w:t>
            </w:r>
            <w:r>
              <w:rPr>
                <w:rFonts w:ascii="Arial" w:hAnsi="Arial" w:cs="Arial"/>
                <w:b/>
                <w:bCs/>
                <w:spacing w:val="-1"/>
                <w:sz w:val="20"/>
                <w:szCs w:val="20"/>
              </w:rPr>
              <w:t>Part</w:t>
            </w:r>
            <w:r>
              <w:rPr>
                <w:rFonts w:ascii="Arial" w:hAnsi="Arial" w:cs="Arial"/>
                <w:b/>
                <w:bCs/>
                <w:spacing w:val="-9"/>
                <w:sz w:val="20"/>
                <w:szCs w:val="20"/>
              </w:rPr>
              <w:t xml:space="preserve"> </w:t>
            </w:r>
            <w:r>
              <w:rPr>
                <w:rFonts w:ascii="Arial" w:hAnsi="Arial" w:cs="Arial"/>
                <w:b/>
                <w:bCs/>
                <w:spacing w:val="-1"/>
                <w:sz w:val="20"/>
                <w:szCs w:val="20"/>
              </w:rPr>
              <w:t>2)</w:t>
            </w:r>
          </w:p>
        </w:tc>
      </w:tr>
      <w:tr w:rsidR="00E8238D" w:rsidRPr="00E8238D" w:rsidTr="00E8238D">
        <w:trPr>
          <w:trHeight w:hRule="exact" w:val="1018"/>
        </w:trPr>
        <w:tc>
          <w:tcPr>
            <w:tcW w:w="9720" w:type="dxa"/>
            <w:tcBorders>
              <w:top w:val="single" w:sz="4" w:space="0" w:color="000000"/>
              <w:left w:val="single" w:sz="4" w:space="0" w:color="000000"/>
              <w:bottom w:val="single" w:sz="4" w:space="0" w:color="000000"/>
              <w:right w:val="single" w:sz="4" w:space="0" w:color="000000"/>
            </w:tcBorders>
            <w:shd w:val="clear" w:color="auto" w:fill="009999"/>
          </w:tcPr>
          <w:p w:rsidR="00782371" w:rsidRPr="00E8238D" w:rsidRDefault="00794412">
            <w:pPr>
              <w:pStyle w:val="TableParagraph"/>
              <w:kinsoku w:val="0"/>
              <w:overflowPunct w:val="0"/>
              <w:spacing w:before="110"/>
              <w:ind w:left="102" w:right="247"/>
              <w:rPr>
                <w:color w:val="FFFFFF" w:themeColor="background1"/>
              </w:rPr>
            </w:pPr>
            <w:r w:rsidRPr="00E8238D">
              <w:rPr>
                <w:rFonts w:ascii="Arial" w:hAnsi="Arial" w:cs="Arial"/>
                <w:b/>
                <w:bCs/>
                <w:color w:val="FFFFFF" w:themeColor="background1"/>
                <w:spacing w:val="-2"/>
              </w:rPr>
              <w:t>Location</w:t>
            </w:r>
            <w:r w:rsidRPr="00E8238D">
              <w:rPr>
                <w:rFonts w:ascii="Arial" w:hAnsi="Arial" w:cs="Arial"/>
                <w:b/>
                <w:bCs/>
                <w:color w:val="FFFFFF" w:themeColor="background1"/>
              </w:rPr>
              <w:t xml:space="preserve"> </w:t>
            </w:r>
            <w:r w:rsidRPr="00E8238D">
              <w:rPr>
                <w:rFonts w:ascii="Arial" w:hAnsi="Arial" w:cs="Arial"/>
                <w:b/>
                <w:bCs/>
                <w:color w:val="FFFFFF" w:themeColor="background1"/>
                <w:spacing w:val="-1"/>
              </w:rPr>
              <w:t>of</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off-site</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assembly</w:t>
            </w:r>
            <w:r w:rsidRPr="00E8238D">
              <w:rPr>
                <w:rFonts w:ascii="Arial" w:hAnsi="Arial" w:cs="Arial"/>
                <w:b/>
                <w:bCs/>
                <w:color w:val="FFFFFF" w:themeColor="background1"/>
                <w:spacing w:val="-11"/>
              </w:rPr>
              <w:t xml:space="preserve"> </w:t>
            </w:r>
            <w:r w:rsidRPr="00E8238D">
              <w:rPr>
                <w:rFonts w:ascii="Arial" w:hAnsi="Arial" w:cs="Arial"/>
                <w:b/>
                <w:bCs/>
                <w:color w:val="FFFFFF" w:themeColor="background1"/>
              </w:rPr>
              <w:t>area</w:t>
            </w:r>
            <w:r w:rsidRPr="00E8238D">
              <w:rPr>
                <w:rFonts w:ascii="Arial" w:hAnsi="Arial" w:cs="Arial"/>
                <w:b/>
                <w:bCs/>
                <w:color w:val="FFFFFF" w:themeColor="background1"/>
                <w:spacing w:val="1"/>
              </w:rPr>
              <w:t xml:space="preserve"> </w:t>
            </w:r>
            <w:proofErr w:type="spellStart"/>
            <w:r w:rsidRPr="00E8238D">
              <w:rPr>
                <w:rFonts w:ascii="Arial" w:hAnsi="Arial" w:cs="Arial"/>
                <w:b/>
                <w:bCs/>
                <w:color w:val="FFFFFF" w:themeColor="background1"/>
              </w:rPr>
              <w:t>eg</w:t>
            </w:r>
            <w:proofErr w:type="spellEnd"/>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emergency</w:t>
            </w:r>
            <w:r w:rsidRPr="00E8238D">
              <w:rPr>
                <w:rFonts w:ascii="Arial" w:hAnsi="Arial" w:cs="Arial"/>
                <w:b/>
                <w:bCs/>
                <w:color w:val="FFFFFF" w:themeColor="background1"/>
                <w:spacing w:val="-11"/>
              </w:rPr>
              <w:t xml:space="preserve"> </w:t>
            </w:r>
            <w:r w:rsidRPr="00E8238D">
              <w:rPr>
                <w:rFonts w:ascii="Arial" w:hAnsi="Arial" w:cs="Arial"/>
                <w:b/>
                <w:bCs/>
                <w:color w:val="FFFFFF" w:themeColor="background1"/>
                <w:spacing w:val="-2"/>
              </w:rPr>
              <w:t>coordination</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2"/>
              </w:rPr>
              <w:t>centre</w:t>
            </w:r>
            <w:r w:rsidRPr="00E8238D">
              <w:rPr>
                <w:rFonts w:ascii="Arial" w:hAnsi="Arial" w:cs="Arial"/>
                <w:b/>
                <w:bCs/>
                <w:color w:val="FFFFFF" w:themeColor="background1"/>
                <w:spacing w:val="-1"/>
              </w:rPr>
              <w:t xml:space="preserve"> and</w:t>
            </w:r>
            <w:r w:rsidRPr="00E8238D">
              <w:rPr>
                <w:rFonts w:ascii="Arial" w:hAnsi="Arial" w:cs="Arial"/>
                <w:b/>
                <w:bCs/>
                <w:color w:val="FFFFFF" w:themeColor="background1"/>
                <w:spacing w:val="-5"/>
              </w:rPr>
              <w:t xml:space="preserve"> </w:t>
            </w:r>
            <w:r w:rsidRPr="00E8238D">
              <w:rPr>
                <w:rFonts w:ascii="Arial" w:hAnsi="Arial" w:cs="Arial"/>
                <w:b/>
                <w:bCs/>
                <w:color w:val="FFFFFF" w:themeColor="background1"/>
                <w:spacing w:val="-1"/>
              </w:rPr>
              <w:t>recovery</w:t>
            </w:r>
            <w:r w:rsidRPr="00E8238D">
              <w:rPr>
                <w:rFonts w:ascii="Arial" w:hAnsi="Arial" w:cs="Arial"/>
                <w:b/>
                <w:bCs/>
                <w:color w:val="FFFFFF" w:themeColor="background1"/>
                <w:spacing w:val="77"/>
              </w:rPr>
              <w:t xml:space="preserve"> </w:t>
            </w:r>
            <w:r w:rsidRPr="00E8238D">
              <w:rPr>
                <w:rFonts w:ascii="Arial" w:hAnsi="Arial" w:cs="Arial"/>
                <w:b/>
                <w:bCs/>
                <w:color w:val="FFFFFF" w:themeColor="background1"/>
                <w:spacing w:val="-2"/>
              </w:rPr>
              <w:t>premises</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(for major emergencies</w:t>
            </w:r>
            <w:r w:rsidRPr="00E8238D">
              <w:rPr>
                <w:rFonts w:ascii="Arial" w:hAnsi="Arial" w:cs="Arial"/>
                <w:b/>
                <w:bCs/>
                <w:color w:val="FFFFFF" w:themeColor="background1"/>
                <w:spacing w:val="-6"/>
              </w:rPr>
              <w:t xml:space="preserve"> </w:t>
            </w:r>
            <w:r w:rsidRPr="00E8238D">
              <w:rPr>
                <w:rFonts w:ascii="Arial" w:hAnsi="Arial" w:cs="Arial"/>
                <w:b/>
                <w:bCs/>
                <w:color w:val="FFFFFF" w:themeColor="background1"/>
                <w:spacing w:val="-1"/>
              </w:rPr>
              <w:t xml:space="preserve">where </w:t>
            </w:r>
            <w:r w:rsidRPr="00E8238D">
              <w:rPr>
                <w:rFonts w:ascii="Arial" w:hAnsi="Arial" w:cs="Arial"/>
                <w:b/>
                <w:bCs/>
                <w:color w:val="FFFFFF" w:themeColor="background1"/>
              </w:rPr>
              <w:t>it</w:t>
            </w:r>
            <w:r w:rsidRPr="00E8238D">
              <w:rPr>
                <w:rFonts w:ascii="Arial" w:hAnsi="Arial" w:cs="Arial"/>
                <w:b/>
                <w:bCs/>
                <w:color w:val="FFFFFF" w:themeColor="background1"/>
                <w:spacing w:val="-3"/>
              </w:rPr>
              <w:t xml:space="preserve"> </w:t>
            </w:r>
            <w:r w:rsidRPr="00E8238D">
              <w:rPr>
                <w:rFonts w:ascii="Arial" w:hAnsi="Arial" w:cs="Arial"/>
                <w:b/>
                <w:bCs/>
                <w:color w:val="FFFFFF" w:themeColor="background1"/>
                <w:spacing w:val="-1"/>
              </w:rPr>
              <w:t>is</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necessary</w:t>
            </w:r>
            <w:r w:rsidRPr="00E8238D">
              <w:rPr>
                <w:rFonts w:ascii="Arial" w:hAnsi="Arial" w:cs="Arial"/>
                <w:b/>
                <w:bCs/>
                <w:color w:val="FFFFFF" w:themeColor="background1"/>
                <w:spacing w:val="-13"/>
              </w:rPr>
              <w:t xml:space="preserve"> </w:t>
            </w:r>
            <w:r w:rsidRPr="00E8238D">
              <w:rPr>
                <w:rFonts w:ascii="Arial" w:hAnsi="Arial" w:cs="Arial"/>
                <w:b/>
                <w:bCs/>
                <w:color w:val="FFFFFF" w:themeColor="background1"/>
                <w:spacing w:val="-1"/>
              </w:rPr>
              <w:t>to</w:t>
            </w:r>
            <w:r w:rsidRPr="00E8238D">
              <w:rPr>
                <w:rFonts w:ascii="Arial" w:hAnsi="Arial" w:cs="Arial"/>
                <w:b/>
                <w:bCs/>
                <w:color w:val="FFFFFF" w:themeColor="background1"/>
              </w:rPr>
              <w:t xml:space="preserve"> </w:t>
            </w:r>
            <w:r w:rsidRPr="00E8238D">
              <w:rPr>
                <w:rFonts w:ascii="Arial" w:hAnsi="Arial" w:cs="Arial"/>
                <w:b/>
                <w:bCs/>
                <w:color w:val="FFFFFF" w:themeColor="background1"/>
                <w:spacing w:val="-2"/>
              </w:rPr>
              <w:t>evacuate</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school</w:t>
            </w:r>
            <w:r w:rsidRPr="00E8238D">
              <w:rPr>
                <w:rFonts w:ascii="Arial" w:hAnsi="Arial" w:cs="Arial"/>
                <w:b/>
                <w:bCs/>
                <w:color w:val="FFFFFF" w:themeColor="background1"/>
                <w:spacing w:val="-4"/>
              </w:rPr>
              <w:t xml:space="preserve"> </w:t>
            </w:r>
            <w:r w:rsidRPr="00E8238D">
              <w:rPr>
                <w:rFonts w:ascii="Arial" w:hAnsi="Arial" w:cs="Arial"/>
                <w:b/>
                <w:bCs/>
                <w:color w:val="FFFFFF" w:themeColor="background1"/>
                <w:spacing w:val="-1"/>
              </w:rPr>
              <w:t>and</w:t>
            </w:r>
            <w:r w:rsidRPr="00E8238D">
              <w:rPr>
                <w:rFonts w:ascii="Arial" w:hAnsi="Arial" w:cs="Arial"/>
                <w:b/>
                <w:bCs/>
                <w:color w:val="FFFFFF" w:themeColor="background1"/>
                <w:spacing w:val="82"/>
              </w:rPr>
              <w:t xml:space="preserve"> </w:t>
            </w:r>
            <w:r w:rsidRPr="00E8238D">
              <w:rPr>
                <w:rFonts w:ascii="Arial" w:hAnsi="Arial" w:cs="Arial"/>
                <w:b/>
                <w:bCs/>
                <w:color w:val="FFFFFF" w:themeColor="background1"/>
                <w:spacing w:val="-2"/>
              </w:rPr>
              <w:t>normal assembly</w:t>
            </w:r>
            <w:r w:rsidRPr="00E8238D">
              <w:rPr>
                <w:rFonts w:ascii="Arial" w:hAnsi="Arial" w:cs="Arial"/>
                <w:b/>
                <w:bCs/>
                <w:color w:val="FFFFFF" w:themeColor="background1"/>
                <w:spacing w:val="-11"/>
              </w:rPr>
              <w:t xml:space="preserve"> </w:t>
            </w:r>
            <w:r w:rsidRPr="00E8238D">
              <w:rPr>
                <w:rFonts w:ascii="Arial" w:hAnsi="Arial" w:cs="Arial"/>
                <w:b/>
                <w:bCs/>
                <w:color w:val="FFFFFF" w:themeColor="background1"/>
              </w:rPr>
              <w:t>areas</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2"/>
              </w:rPr>
              <w:t>are</w:t>
            </w:r>
            <w:r w:rsidRPr="00E8238D">
              <w:rPr>
                <w:rFonts w:ascii="Arial" w:hAnsi="Arial" w:cs="Arial"/>
                <w:b/>
                <w:bCs/>
                <w:color w:val="FFFFFF" w:themeColor="background1"/>
                <w:spacing w:val="1"/>
              </w:rPr>
              <w:t xml:space="preserve"> </w:t>
            </w:r>
            <w:r w:rsidRPr="00E8238D">
              <w:rPr>
                <w:rFonts w:ascii="Arial" w:hAnsi="Arial" w:cs="Arial"/>
                <w:b/>
                <w:bCs/>
                <w:color w:val="FFFFFF" w:themeColor="background1"/>
                <w:spacing w:val="-1"/>
              </w:rPr>
              <w:t>not</w:t>
            </w:r>
            <w:r w:rsidRPr="00E8238D">
              <w:rPr>
                <w:rFonts w:ascii="Arial" w:hAnsi="Arial" w:cs="Arial"/>
                <w:b/>
                <w:bCs/>
                <w:color w:val="FFFFFF" w:themeColor="background1"/>
                <w:spacing w:val="-6"/>
              </w:rPr>
              <w:t xml:space="preserve"> </w:t>
            </w:r>
            <w:r w:rsidRPr="00E8238D">
              <w:rPr>
                <w:rFonts w:ascii="Arial" w:hAnsi="Arial" w:cs="Arial"/>
                <w:b/>
                <w:bCs/>
                <w:color w:val="FFFFFF" w:themeColor="background1"/>
                <w:spacing w:val="-2"/>
              </w:rPr>
              <w:t>appropriate</w:t>
            </w:r>
          </w:p>
        </w:tc>
      </w:tr>
      <w:tr w:rsidR="00782371" w:rsidTr="00E8238D">
        <w:trPr>
          <w:trHeight w:hRule="exact" w:val="1565"/>
        </w:trPr>
        <w:tc>
          <w:tcPr>
            <w:tcW w:w="9720" w:type="dxa"/>
            <w:tcBorders>
              <w:top w:val="single" w:sz="4" w:space="0" w:color="000000"/>
              <w:left w:val="single" w:sz="4" w:space="0" w:color="000000"/>
              <w:bottom w:val="single" w:sz="4" w:space="0" w:color="000000"/>
              <w:right w:val="single" w:sz="4" w:space="0" w:color="000000"/>
            </w:tcBorders>
          </w:tcPr>
          <w:p w:rsidR="00E8238D" w:rsidRDefault="00E8238D" w:rsidP="00E8238D">
            <w:pPr>
              <w:spacing w:before="120" w:after="60"/>
              <w:rPr>
                <w:rFonts w:ascii="Arial" w:hAnsi="Arial" w:cs="Arial"/>
                <w:b/>
                <w:u w:val="single"/>
              </w:rPr>
            </w:pPr>
            <w:r>
              <w:rPr>
                <w:rFonts w:ascii="Arial" w:hAnsi="Arial" w:cs="Arial"/>
                <w:b/>
                <w:u w:val="single"/>
              </w:rPr>
              <w:lastRenderedPageBreak/>
              <w:t>Off-site assembly area (at least 1 km from workplace)</w:t>
            </w:r>
          </w:p>
          <w:p w:rsidR="00E8238D" w:rsidRDefault="00E8238D" w:rsidP="00E8238D">
            <w:pPr>
              <w:spacing w:before="120" w:after="60"/>
              <w:rPr>
                <w:rFonts w:ascii="Arial" w:hAnsi="Arial" w:cs="Arial"/>
                <w:b/>
                <w:u w:val="single"/>
              </w:rPr>
            </w:pPr>
            <w:r>
              <w:rPr>
                <w:rFonts w:ascii="Arial" w:hAnsi="Arial" w:cs="Arial"/>
              </w:rPr>
              <w:t>Osborne Park (Kangaroo Valley Showground)</w:t>
            </w:r>
          </w:p>
          <w:p w:rsidR="00782371" w:rsidRDefault="00E8238D" w:rsidP="00E8238D">
            <w:pPr>
              <w:pStyle w:val="TableParagraph"/>
              <w:kinsoku w:val="0"/>
              <w:overflowPunct w:val="0"/>
              <w:spacing w:before="124"/>
              <w:ind w:left="102"/>
            </w:pPr>
            <w:r>
              <w:rPr>
                <w:rFonts w:ascii="Arial" w:hAnsi="Arial" w:cs="Arial"/>
              </w:rPr>
              <w:t>(toilet, water and shelter available)</w:t>
            </w:r>
          </w:p>
        </w:tc>
      </w:tr>
    </w:tbl>
    <w:p w:rsidR="00782371" w:rsidRDefault="00782371">
      <w:pPr>
        <w:pStyle w:val="BodyText"/>
        <w:kinsoku w:val="0"/>
        <w:overflowPunct w:val="0"/>
        <w:spacing w:before="1"/>
        <w:ind w:left="0"/>
        <w:rPr>
          <w:rFonts w:ascii="Times New Roman" w:hAnsi="Times New Roman" w:cs="Times New Roman"/>
          <w:sz w:val="25"/>
          <w:szCs w:val="25"/>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8"/>
      </w:tblGrid>
      <w:tr w:rsidR="00E8238D" w:rsidRPr="00D64123" w:rsidTr="00160E2E">
        <w:tc>
          <w:tcPr>
            <w:tcW w:w="9578" w:type="dxa"/>
            <w:tcBorders>
              <w:top w:val="single" w:sz="4" w:space="0" w:color="auto"/>
              <w:left w:val="single" w:sz="4" w:space="0" w:color="auto"/>
              <w:bottom w:val="single" w:sz="4" w:space="0" w:color="auto"/>
              <w:right w:val="single" w:sz="4" w:space="0" w:color="auto"/>
            </w:tcBorders>
            <w:shd w:val="clear" w:color="auto" w:fill="00B8B4"/>
            <w:hideMark/>
          </w:tcPr>
          <w:p w:rsidR="00E8238D" w:rsidRPr="00D64123" w:rsidRDefault="00E8238D" w:rsidP="00E8238D">
            <w:pPr>
              <w:spacing w:before="60" w:after="60"/>
              <w:rPr>
                <w:rFonts w:ascii="Calibri" w:hAnsi="Calibri" w:cs="Arial"/>
                <w:b/>
                <w:color w:val="FFFFFF"/>
              </w:rPr>
            </w:pPr>
            <w:r w:rsidRPr="00D64123">
              <w:rPr>
                <w:rFonts w:ascii="Calibri" w:hAnsi="Calibri" w:cs="Arial"/>
                <w:b/>
                <w:color w:val="FFFFFF"/>
              </w:rPr>
              <w:t xml:space="preserve">Location of emergency coordination centre and recovery premises </w:t>
            </w:r>
          </w:p>
        </w:tc>
      </w:tr>
      <w:tr w:rsidR="00E8238D" w:rsidRPr="004A796E" w:rsidTr="00160E2E">
        <w:tc>
          <w:tcPr>
            <w:tcW w:w="9578" w:type="dxa"/>
            <w:tcBorders>
              <w:top w:val="single" w:sz="4" w:space="0" w:color="auto"/>
              <w:left w:val="single" w:sz="4" w:space="0" w:color="auto"/>
              <w:bottom w:val="single" w:sz="4" w:space="0" w:color="auto"/>
              <w:right w:val="single" w:sz="4" w:space="0" w:color="auto"/>
            </w:tcBorders>
            <w:hideMark/>
          </w:tcPr>
          <w:p w:rsidR="00E8238D" w:rsidRPr="004A796E" w:rsidRDefault="00E8238D" w:rsidP="00E8238D">
            <w:pPr>
              <w:widowControl/>
              <w:numPr>
                <w:ilvl w:val="0"/>
                <w:numId w:val="27"/>
              </w:numPr>
              <w:autoSpaceDE/>
              <w:autoSpaceDN/>
              <w:adjustRightInd/>
              <w:spacing w:before="60" w:after="60"/>
              <w:rPr>
                <w:rFonts w:ascii="Calibri" w:hAnsi="Calibri" w:cs="Arial"/>
              </w:rPr>
            </w:pPr>
            <w:r w:rsidRPr="004A796E">
              <w:rPr>
                <w:rFonts w:ascii="Calibri" w:hAnsi="Calibri" w:cs="Arial"/>
              </w:rPr>
              <w:t xml:space="preserve">School administration area when practicable </w:t>
            </w:r>
          </w:p>
          <w:p w:rsidR="00E8238D" w:rsidRPr="004A796E" w:rsidRDefault="00E8238D" w:rsidP="00E8238D">
            <w:pPr>
              <w:spacing w:before="60" w:after="60"/>
              <w:ind w:left="360"/>
              <w:jc w:val="center"/>
              <w:rPr>
                <w:rFonts w:ascii="Calibri" w:hAnsi="Calibri" w:cs="Arial"/>
                <w:b/>
              </w:rPr>
            </w:pPr>
            <w:r w:rsidRPr="004A796E">
              <w:rPr>
                <w:rFonts w:ascii="Calibri" w:hAnsi="Calibri" w:cs="Arial"/>
                <w:b/>
              </w:rPr>
              <w:t>or</w:t>
            </w:r>
          </w:p>
          <w:p w:rsidR="00E8238D" w:rsidRPr="004A796E" w:rsidRDefault="00E8238D" w:rsidP="00E8238D">
            <w:pPr>
              <w:widowControl/>
              <w:numPr>
                <w:ilvl w:val="0"/>
                <w:numId w:val="27"/>
              </w:numPr>
              <w:autoSpaceDE/>
              <w:autoSpaceDN/>
              <w:adjustRightInd/>
              <w:spacing w:before="60" w:after="60"/>
              <w:rPr>
                <w:rFonts w:ascii="Calibri" w:hAnsi="Calibri" w:cs="Arial"/>
              </w:rPr>
            </w:pPr>
            <w:r w:rsidRPr="004A796E">
              <w:rPr>
                <w:rFonts w:ascii="Calibri" w:hAnsi="Calibri" w:cs="Arial"/>
              </w:rPr>
              <w:t>Location to be confirmed by communications officer after consultation with chief warden</w:t>
            </w:r>
          </w:p>
          <w:p w:rsidR="00E8238D" w:rsidRPr="004A796E" w:rsidRDefault="00E8238D" w:rsidP="00E8238D">
            <w:pPr>
              <w:spacing w:before="60" w:after="60"/>
              <w:rPr>
                <w:rFonts w:ascii="Calibri" w:hAnsi="Calibri" w:cs="Arial"/>
                <w:sz w:val="20"/>
                <w:szCs w:val="20"/>
              </w:rPr>
            </w:pPr>
          </w:p>
        </w:tc>
      </w:tr>
    </w:tbl>
    <w:p w:rsidR="00E8238D" w:rsidRDefault="00E8238D">
      <w:pPr>
        <w:pStyle w:val="BodyText"/>
        <w:kinsoku w:val="0"/>
        <w:overflowPunct w:val="0"/>
        <w:spacing w:before="11"/>
        <w:ind w:left="0"/>
        <w:rPr>
          <w:rFonts w:ascii="Times New Roman" w:hAnsi="Times New Roman" w:cs="Times New Roman"/>
          <w:sz w:val="25"/>
          <w:szCs w:val="25"/>
        </w:rPr>
      </w:pPr>
    </w:p>
    <w:p w:rsidR="00782371" w:rsidRDefault="00794412">
      <w:pPr>
        <w:pStyle w:val="BodyText"/>
        <w:kinsoku w:val="0"/>
        <w:overflowPunct w:val="0"/>
        <w:spacing w:line="200" w:lineRule="atLeast"/>
        <w:ind w:left="116"/>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564E3AC7" wp14:editId="1231D942">
                <wp:extent cx="6188075" cy="1781092"/>
                <wp:effectExtent l="0" t="0" r="3175" b="10160"/>
                <wp:docPr id="26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1781092"/>
                          <a:chOff x="5" y="5"/>
                          <a:chExt cx="9745" cy="2298"/>
                        </a:xfrm>
                      </wpg:grpSpPr>
                      <wps:wsp>
                        <wps:cNvPr id="270" name="Freeform 46"/>
                        <wps:cNvSpPr>
                          <a:spLocks/>
                        </wps:cNvSpPr>
                        <wps:spPr bwMode="auto">
                          <a:xfrm>
                            <a:off x="9622" y="10"/>
                            <a:ext cx="103" cy="276"/>
                          </a:xfrm>
                          <a:custGeom>
                            <a:avLst/>
                            <a:gdLst>
                              <a:gd name="T0" fmla="*/ 0 w 103"/>
                              <a:gd name="T1" fmla="*/ 275 h 276"/>
                              <a:gd name="T2" fmla="*/ 102 w 103"/>
                              <a:gd name="T3" fmla="*/ 275 h 276"/>
                              <a:gd name="T4" fmla="*/ 102 w 103"/>
                              <a:gd name="T5" fmla="*/ 0 h 276"/>
                              <a:gd name="T6" fmla="*/ 0 w 103"/>
                              <a:gd name="T7" fmla="*/ 0 h 276"/>
                              <a:gd name="T8" fmla="*/ 0 w 103"/>
                              <a:gd name="T9" fmla="*/ 275 h 276"/>
                            </a:gdLst>
                            <a:ahLst/>
                            <a:cxnLst>
                              <a:cxn ang="0">
                                <a:pos x="T0" y="T1"/>
                              </a:cxn>
                              <a:cxn ang="0">
                                <a:pos x="T2" y="T3"/>
                              </a:cxn>
                              <a:cxn ang="0">
                                <a:pos x="T4" y="T5"/>
                              </a:cxn>
                              <a:cxn ang="0">
                                <a:pos x="T6" y="T7"/>
                              </a:cxn>
                              <a:cxn ang="0">
                                <a:pos x="T8" y="T9"/>
                              </a:cxn>
                            </a:cxnLst>
                            <a:rect l="0" t="0" r="r" b="b"/>
                            <a:pathLst>
                              <a:path w="103" h="276">
                                <a:moveTo>
                                  <a:pt x="0" y="275"/>
                                </a:moveTo>
                                <a:lnTo>
                                  <a:pt x="102" y="275"/>
                                </a:lnTo>
                                <a:lnTo>
                                  <a:pt x="102"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7"/>
                        <wps:cNvSpPr>
                          <a:spLocks/>
                        </wps:cNvSpPr>
                        <wps:spPr bwMode="auto">
                          <a:xfrm>
                            <a:off x="17" y="10"/>
                            <a:ext cx="100" cy="276"/>
                          </a:xfrm>
                          <a:custGeom>
                            <a:avLst/>
                            <a:gdLst>
                              <a:gd name="T0" fmla="*/ 0 w 100"/>
                              <a:gd name="T1" fmla="*/ 275 h 276"/>
                              <a:gd name="T2" fmla="*/ 100 w 100"/>
                              <a:gd name="T3" fmla="*/ 275 h 276"/>
                              <a:gd name="T4" fmla="*/ 100 w 100"/>
                              <a:gd name="T5" fmla="*/ 0 h 276"/>
                              <a:gd name="T6" fmla="*/ 0 w 100"/>
                              <a:gd name="T7" fmla="*/ 0 h 276"/>
                              <a:gd name="T8" fmla="*/ 0 w 100"/>
                              <a:gd name="T9" fmla="*/ 275 h 276"/>
                            </a:gdLst>
                            <a:ahLst/>
                            <a:cxnLst>
                              <a:cxn ang="0">
                                <a:pos x="T0" y="T1"/>
                              </a:cxn>
                              <a:cxn ang="0">
                                <a:pos x="T2" y="T3"/>
                              </a:cxn>
                              <a:cxn ang="0">
                                <a:pos x="T4" y="T5"/>
                              </a:cxn>
                              <a:cxn ang="0">
                                <a:pos x="T6" y="T7"/>
                              </a:cxn>
                              <a:cxn ang="0">
                                <a:pos x="T8" y="T9"/>
                              </a:cxn>
                            </a:cxnLst>
                            <a:rect l="0" t="0" r="r" b="b"/>
                            <a:pathLst>
                              <a:path w="100" h="276">
                                <a:moveTo>
                                  <a:pt x="0" y="275"/>
                                </a:moveTo>
                                <a:lnTo>
                                  <a:pt x="100" y="275"/>
                                </a:lnTo>
                                <a:lnTo>
                                  <a:pt x="100"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8"/>
                        <wps:cNvSpPr>
                          <a:spLocks/>
                        </wps:cNvSpPr>
                        <wps:spPr bwMode="auto">
                          <a:xfrm>
                            <a:off x="118" y="10"/>
                            <a:ext cx="9504" cy="276"/>
                          </a:xfrm>
                          <a:custGeom>
                            <a:avLst/>
                            <a:gdLst>
                              <a:gd name="T0" fmla="*/ 0 w 9504"/>
                              <a:gd name="T1" fmla="*/ 275 h 276"/>
                              <a:gd name="T2" fmla="*/ 9504 w 9504"/>
                              <a:gd name="T3" fmla="*/ 275 h 276"/>
                              <a:gd name="T4" fmla="*/ 9504 w 9504"/>
                              <a:gd name="T5" fmla="*/ 0 h 276"/>
                              <a:gd name="T6" fmla="*/ 0 w 9504"/>
                              <a:gd name="T7" fmla="*/ 0 h 276"/>
                              <a:gd name="T8" fmla="*/ 0 w 9504"/>
                              <a:gd name="T9" fmla="*/ 275 h 276"/>
                            </a:gdLst>
                            <a:ahLst/>
                            <a:cxnLst>
                              <a:cxn ang="0">
                                <a:pos x="T0" y="T1"/>
                              </a:cxn>
                              <a:cxn ang="0">
                                <a:pos x="T2" y="T3"/>
                              </a:cxn>
                              <a:cxn ang="0">
                                <a:pos x="T4" y="T5"/>
                              </a:cxn>
                              <a:cxn ang="0">
                                <a:pos x="T6" y="T7"/>
                              </a:cxn>
                              <a:cxn ang="0">
                                <a:pos x="T8" y="T9"/>
                              </a:cxn>
                            </a:cxnLst>
                            <a:rect l="0" t="0" r="r" b="b"/>
                            <a:pathLst>
                              <a:path w="9504" h="276">
                                <a:moveTo>
                                  <a:pt x="0" y="275"/>
                                </a:moveTo>
                                <a:lnTo>
                                  <a:pt x="9504" y="275"/>
                                </a:lnTo>
                                <a:lnTo>
                                  <a:pt x="9504"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9"/>
                        <wps:cNvSpPr>
                          <a:spLocks/>
                        </wps:cNvSpPr>
                        <wps:spPr bwMode="auto">
                          <a:xfrm>
                            <a:off x="5" y="5"/>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50"/>
                        <wps:cNvSpPr>
                          <a:spLocks/>
                        </wps:cNvSpPr>
                        <wps:spPr bwMode="auto">
                          <a:xfrm>
                            <a:off x="10" y="10"/>
                            <a:ext cx="20" cy="2268"/>
                          </a:xfrm>
                          <a:custGeom>
                            <a:avLst/>
                            <a:gdLst>
                              <a:gd name="T0" fmla="*/ 0 w 20"/>
                              <a:gd name="T1" fmla="*/ 0 h 2268"/>
                              <a:gd name="T2" fmla="*/ 0 w 20"/>
                              <a:gd name="T3" fmla="*/ 2268 h 2268"/>
                            </a:gdLst>
                            <a:ahLst/>
                            <a:cxnLst>
                              <a:cxn ang="0">
                                <a:pos x="T0" y="T1"/>
                              </a:cxn>
                              <a:cxn ang="0">
                                <a:pos x="T2" y="T3"/>
                              </a:cxn>
                            </a:cxnLst>
                            <a:rect l="0" t="0" r="r" b="b"/>
                            <a:pathLst>
                              <a:path w="20" h="2268">
                                <a:moveTo>
                                  <a:pt x="0" y="0"/>
                                </a:moveTo>
                                <a:lnTo>
                                  <a:pt x="0" y="226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51"/>
                        <wps:cNvSpPr>
                          <a:spLocks/>
                        </wps:cNvSpPr>
                        <wps:spPr bwMode="auto">
                          <a:xfrm>
                            <a:off x="9730" y="10"/>
                            <a:ext cx="20" cy="2268"/>
                          </a:xfrm>
                          <a:custGeom>
                            <a:avLst/>
                            <a:gdLst>
                              <a:gd name="T0" fmla="*/ 0 w 20"/>
                              <a:gd name="T1" fmla="*/ 0 h 2268"/>
                              <a:gd name="T2" fmla="*/ 0 w 20"/>
                              <a:gd name="T3" fmla="*/ 2268 h 2268"/>
                            </a:gdLst>
                            <a:ahLst/>
                            <a:cxnLst>
                              <a:cxn ang="0">
                                <a:pos x="T0" y="T1"/>
                              </a:cxn>
                              <a:cxn ang="0">
                                <a:pos x="T2" y="T3"/>
                              </a:cxn>
                            </a:cxnLst>
                            <a:rect l="0" t="0" r="r" b="b"/>
                            <a:pathLst>
                              <a:path w="20" h="2268">
                                <a:moveTo>
                                  <a:pt x="0" y="0"/>
                                </a:moveTo>
                                <a:lnTo>
                                  <a:pt x="0" y="226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52"/>
                        <wps:cNvSpPr>
                          <a:spLocks/>
                        </wps:cNvSpPr>
                        <wps:spPr bwMode="auto">
                          <a:xfrm>
                            <a:off x="5" y="291"/>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53"/>
                        <wps:cNvSpPr>
                          <a:spLocks/>
                        </wps:cNvSpPr>
                        <wps:spPr bwMode="auto">
                          <a:xfrm>
                            <a:off x="5" y="2283"/>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54"/>
                        <wps:cNvSpPr txBox="1">
                          <a:spLocks noChangeArrowheads="1"/>
                        </wps:cNvSpPr>
                        <wps:spPr bwMode="auto">
                          <a:xfrm>
                            <a:off x="11" y="6"/>
                            <a:ext cx="972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160E2E" w:rsidRDefault="00E8238D" w:rsidP="00160E2E">
                              <w:pPr>
                                <w:pStyle w:val="BodyText"/>
                                <w:shd w:val="clear" w:color="auto" w:fill="009999"/>
                                <w:kinsoku w:val="0"/>
                                <w:overflowPunct w:val="0"/>
                                <w:spacing w:before="3"/>
                                <w:ind w:left="108"/>
                                <w:rPr>
                                  <w:color w:val="FFFFFF" w:themeColor="background1"/>
                                  <w:sz w:val="24"/>
                                  <w:szCs w:val="24"/>
                                </w:rPr>
                              </w:pPr>
                              <w:r w:rsidRPr="00160E2E">
                                <w:rPr>
                                  <w:b/>
                                  <w:bCs/>
                                  <w:color w:val="FFFFFF" w:themeColor="background1"/>
                                  <w:spacing w:val="-2"/>
                                  <w:sz w:val="24"/>
                                  <w:szCs w:val="24"/>
                                </w:rPr>
                                <w:t>Review</w:t>
                              </w:r>
                              <w:r w:rsidRPr="00160E2E">
                                <w:rPr>
                                  <w:b/>
                                  <w:bCs/>
                                  <w:color w:val="FFFFFF" w:themeColor="background1"/>
                                  <w:spacing w:val="5"/>
                                  <w:sz w:val="24"/>
                                  <w:szCs w:val="24"/>
                                </w:rPr>
                                <w:t xml:space="preserve"> </w:t>
                              </w:r>
                              <w:r w:rsidRPr="00160E2E">
                                <w:rPr>
                                  <w:b/>
                                  <w:bCs/>
                                  <w:color w:val="FFFFFF" w:themeColor="background1"/>
                                  <w:spacing w:val="-2"/>
                                  <w:sz w:val="24"/>
                                  <w:szCs w:val="24"/>
                                </w:rPr>
                                <w:t>dates</w:t>
                              </w:r>
                            </w:p>
                          </w:txbxContent>
                        </wps:txbx>
                        <wps:bodyPr rot="0" vert="horz" wrap="square" lIns="0" tIns="0" rIns="0" bIns="0" anchor="t" anchorCtr="0" upright="1">
                          <a:noAutofit/>
                        </wps:bodyPr>
                      </wps:wsp>
                      <wps:wsp>
                        <wps:cNvPr id="279" name="Text Box 55"/>
                        <wps:cNvSpPr txBox="1">
                          <a:spLocks noChangeArrowheads="1"/>
                        </wps:cNvSpPr>
                        <wps:spPr bwMode="auto">
                          <a:xfrm>
                            <a:off x="11" y="292"/>
                            <a:ext cx="9720"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Default="00E8238D">
                              <w:pPr>
                                <w:pStyle w:val="BodyText"/>
                                <w:kinsoku w:val="0"/>
                                <w:overflowPunct w:val="0"/>
                                <w:spacing w:before="7"/>
                                <w:ind w:left="0"/>
                                <w:rPr>
                                  <w:rFonts w:ascii="Times New Roman" w:hAnsi="Times New Roman" w:cs="Times New Roman"/>
                                  <w:sz w:val="23"/>
                                  <w:szCs w:val="23"/>
                                </w:rPr>
                              </w:pPr>
                            </w:p>
                            <w:p w:rsidR="00E8238D" w:rsidRDefault="00E8238D">
                              <w:pPr>
                                <w:pStyle w:val="BodyText"/>
                                <w:kinsoku w:val="0"/>
                                <w:overflowPunct w:val="0"/>
                                <w:ind w:left="108"/>
                                <w:rPr>
                                  <w:spacing w:val="-2"/>
                                  <w:sz w:val="24"/>
                                  <w:szCs w:val="24"/>
                                </w:rPr>
                              </w:pPr>
                              <w:r>
                                <w:rPr>
                                  <w:sz w:val="24"/>
                                  <w:szCs w:val="24"/>
                                </w:rPr>
                                <w:t>The</w:t>
                              </w:r>
                              <w:r>
                                <w:rPr>
                                  <w:spacing w:val="1"/>
                                  <w:sz w:val="24"/>
                                  <w:szCs w:val="24"/>
                                </w:rPr>
                                <w:t xml:space="preserve"> </w:t>
                              </w:r>
                              <w:r>
                                <w:rPr>
                                  <w:spacing w:val="-2"/>
                                  <w:sz w:val="24"/>
                                  <w:szCs w:val="24"/>
                                </w:rPr>
                                <w:t>Plan</w:t>
                              </w:r>
                              <w:r>
                                <w:rPr>
                                  <w:spacing w:val="1"/>
                                  <w:sz w:val="24"/>
                                  <w:szCs w:val="24"/>
                                </w:rPr>
                                <w:t xml:space="preserve"> </w:t>
                              </w:r>
                              <w:r>
                                <w:rPr>
                                  <w:spacing w:val="-1"/>
                                  <w:sz w:val="24"/>
                                  <w:szCs w:val="24"/>
                                </w:rPr>
                                <w:t>is</w:t>
                              </w:r>
                              <w:r>
                                <w:rPr>
                                  <w:spacing w:val="-2"/>
                                  <w:sz w:val="24"/>
                                  <w:szCs w:val="24"/>
                                </w:rPr>
                                <w:t xml:space="preserve"> reviewed</w:t>
                              </w:r>
                              <w:r>
                                <w:rPr>
                                  <w:spacing w:val="1"/>
                                  <w:sz w:val="24"/>
                                  <w:szCs w:val="24"/>
                                </w:rPr>
                                <w:t xml:space="preserve"> </w:t>
                              </w:r>
                              <w:r>
                                <w:rPr>
                                  <w:spacing w:val="-2"/>
                                  <w:sz w:val="24"/>
                                  <w:szCs w:val="24"/>
                                </w:rPr>
                                <w:t>annually.</w:t>
                              </w:r>
                            </w:p>
                            <w:p w:rsidR="00E8238D" w:rsidRDefault="00E8238D">
                              <w:pPr>
                                <w:pStyle w:val="BodyText"/>
                                <w:kinsoku w:val="0"/>
                                <w:overflowPunct w:val="0"/>
                                <w:ind w:left="0"/>
                                <w:rPr>
                                  <w:rFonts w:ascii="Times New Roman" w:hAnsi="Times New Roman" w:cs="Times New Roman"/>
                                  <w:sz w:val="24"/>
                                  <w:szCs w:val="24"/>
                                </w:rPr>
                              </w:pPr>
                            </w:p>
                            <w:p w:rsidR="00E8238D" w:rsidRDefault="00E8238D">
                              <w:pPr>
                                <w:pStyle w:val="BodyText"/>
                                <w:kinsoku w:val="0"/>
                                <w:overflowPunct w:val="0"/>
                                <w:spacing w:line="275" w:lineRule="exact"/>
                                <w:ind w:left="108"/>
                                <w:rPr>
                                  <w:sz w:val="24"/>
                                  <w:szCs w:val="24"/>
                                </w:rPr>
                              </w:pPr>
                              <w:r>
                                <w:rPr>
                                  <w:sz w:val="24"/>
                                  <w:szCs w:val="24"/>
                                </w:rPr>
                                <w:t>The</w:t>
                              </w:r>
                              <w:r>
                                <w:rPr>
                                  <w:spacing w:val="1"/>
                                  <w:sz w:val="24"/>
                                  <w:szCs w:val="24"/>
                                </w:rPr>
                                <w:t xml:space="preserve"> </w:t>
                              </w:r>
                              <w:r>
                                <w:rPr>
                                  <w:spacing w:val="-2"/>
                                  <w:sz w:val="24"/>
                                  <w:szCs w:val="24"/>
                                </w:rPr>
                                <w:t>emergency</w:t>
                              </w:r>
                              <w:r>
                                <w:rPr>
                                  <w:spacing w:val="-7"/>
                                  <w:sz w:val="24"/>
                                  <w:szCs w:val="24"/>
                                </w:rPr>
                                <w:t xml:space="preserve"> </w:t>
                              </w:r>
                              <w:r>
                                <w:rPr>
                                  <w:spacing w:val="-2"/>
                                  <w:sz w:val="24"/>
                                  <w:szCs w:val="24"/>
                                </w:rPr>
                                <w:t>management</w:t>
                              </w:r>
                              <w:r>
                                <w:rPr>
                                  <w:spacing w:val="-4"/>
                                  <w:sz w:val="24"/>
                                  <w:szCs w:val="24"/>
                                </w:rPr>
                                <w:t xml:space="preserve"> </w:t>
                              </w:r>
                              <w:r>
                                <w:rPr>
                                  <w:spacing w:val="-2"/>
                                  <w:sz w:val="24"/>
                                  <w:szCs w:val="24"/>
                                </w:rPr>
                                <w:t>plan</w:t>
                              </w:r>
                              <w:r>
                                <w:rPr>
                                  <w:spacing w:val="1"/>
                                  <w:sz w:val="24"/>
                                  <w:szCs w:val="24"/>
                                </w:rPr>
                                <w:t xml:space="preserve"> </w:t>
                              </w:r>
                              <w:r>
                                <w:rPr>
                                  <w:spacing w:val="-3"/>
                                  <w:sz w:val="24"/>
                                  <w:szCs w:val="24"/>
                                </w:rPr>
                                <w:t xml:space="preserve">will </w:t>
                              </w:r>
                              <w:r>
                                <w:rPr>
                                  <w:spacing w:val="-1"/>
                                  <w:sz w:val="24"/>
                                  <w:szCs w:val="24"/>
                                </w:rPr>
                                <w:t xml:space="preserve">also </w:t>
                              </w:r>
                              <w:r>
                                <w:rPr>
                                  <w:sz w:val="24"/>
                                  <w:szCs w:val="24"/>
                                </w:rPr>
                                <w:t>be</w:t>
                              </w:r>
                              <w:r>
                                <w:rPr>
                                  <w:spacing w:val="-1"/>
                                  <w:sz w:val="24"/>
                                  <w:szCs w:val="24"/>
                                </w:rPr>
                                <w:t xml:space="preserve"> </w:t>
                              </w:r>
                              <w:r>
                                <w:rPr>
                                  <w:spacing w:val="-2"/>
                                  <w:sz w:val="24"/>
                                  <w:szCs w:val="24"/>
                                </w:rPr>
                                <w:t>reviewed:</w:t>
                              </w:r>
                            </w:p>
                            <w:p w:rsidR="00E8238D" w:rsidRDefault="00E8238D" w:rsidP="00594490">
                              <w:pPr>
                                <w:pStyle w:val="BodyText"/>
                                <w:numPr>
                                  <w:ilvl w:val="0"/>
                                  <w:numId w:val="8"/>
                                </w:numPr>
                                <w:tabs>
                                  <w:tab w:val="left" w:pos="466"/>
                                </w:tabs>
                                <w:kinsoku w:val="0"/>
                                <w:overflowPunct w:val="0"/>
                                <w:spacing w:line="293" w:lineRule="exact"/>
                                <w:ind w:hanging="357"/>
                                <w:rPr>
                                  <w:color w:val="000000"/>
                                  <w:spacing w:val="-2"/>
                                  <w:sz w:val="24"/>
                                  <w:szCs w:val="24"/>
                                </w:rPr>
                              </w:pPr>
                              <w:r>
                                <w:rPr>
                                  <w:color w:val="000000"/>
                                  <w:spacing w:val="-2"/>
                                  <w:sz w:val="24"/>
                                  <w:szCs w:val="24"/>
                                </w:rPr>
                                <w:t>following</w:t>
                              </w:r>
                              <w:r>
                                <w:rPr>
                                  <w:color w:val="000000"/>
                                  <w:spacing w:val="-4"/>
                                  <w:sz w:val="24"/>
                                  <w:szCs w:val="24"/>
                                </w:rPr>
                                <w:t xml:space="preserve"> </w:t>
                              </w:r>
                              <w:r>
                                <w:rPr>
                                  <w:color w:val="000000"/>
                                  <w:sz w:val="24"/>
                                  <w:szCs w:val="24"/>
                                </w:rPr>
                                <w:t>any</w:t>
                              </w:r>
                              <w:r>
                                <w:rPr>
                                  <w:color w:val="000000"/>
                                  <w:spacing w:val="-5"/>
                                  <w:sz w:val="24"/>
                                  <w:szCs w:val="24"/>
                                </w:rPr>
                                <w:t xml:space="preserve"> </w:t>
                              </w:r>
                              <w:r>
                                <w:rPr>
                                  <w:color w:val="000000"/>
                                  <w:spacing w:val="-2"/>
                                  <w:sz w:val="24"/>
                                  <w:szCs w:val="24"/>
                                </w:rPr>
                                <w:t>emergency</w:t>
                              </w:r>
                              <w:r>
                                <w:rPr>
                                  <w:color w:val="000000"/>
                                  <w:spacing w:val="-5"/>
                                  <w:sz w:val="24"/>
                                  <w:szCs w:val="24"/>
                                </w:rPr>
                                <w:t xml:space="preserve"> </w:t>
                              </w:r>
                              <w:r>
                                <w:rPr>
                                  <w:color w:val="000000"/>
                                  <w:sz w:val="24"/>
                                  <w:szCs w:val="24"/>
                                </w:rPr>
                                <w:t xml:space="preserve">that </w:t>
                              </w:r>
                              <w:r>
                                <w:rPr>
                                  <w:color w:val="000000"/>
                                  <w:spacing w:val="-2"/>
                                  <w:sz w:val="24"/>
                                  <w:szCs w:val="24"/>
                                </w:rPr>
                                <w:t xml:space="preserve">impacts </w:t>
                              </w:r>
                              <w:r>
                                <w:rPr>
                                  <w:color w:val="000000"/>
                                  <w:sz w:val="24"/>
                                  <w:szCs w:val="24"/>
                                </w:rPr>
                                <w:t>on</w:t>
                              </w:r>
                              <w:r>
                                <w:rPr>
                                  <w:color w:val="000000"/>
                                  <w:spacing w:val="-1"/>
                                  <w:sz w:val="24"/>
                                  <w:szCs w:val="24"/>
                                </w:rPr>
                                <w:t xml:space="preserve"> the</w:t>
                              </w:r>
                              <w:r>
                                <w:rPr>
                                  <w:color w:val="000000"/>
                                  <w:spacing w:val="-4"/>
                                  <w:sz w:val="24"/>
                                  <w:szCs w:val="24"/>
                                </w:rPr>
                                <w:t xml:space="preserve"> </w:t>
                              </w:r>
                              <w:r>
                                <w:rPr>
                                  <w:color w:val="000000"/>
                                  <w:spacing w:val="-2"/>
                                  <w:sz w:val="24"/>
                                  <w:szCs w:val="24"/>
                                </w:rPr>
                                <w:t>workplace</w:t>
                              </w:r>
                            </w:p>
                            <w:p w:rsidR="00E8238D" w:rsidRDefault="00E8238D" w:rsidP="00594490">
                              <w:pPr>
                                <w:pStyle w:val="BodyText"/>
                                <w:numPr>
                                  <w:ilvl w:val="0"/>
                                  <w:numId w:val="8"/>
                                </w:numPr>
                                <w:tabs>
                                  <w:tab w:val="left" w:pos="466"/>
                                </w:tabs>
                                <w:kinsoku w:val="0"/>
                                <w:overflowPunct w:val="0"/>
                                <w:spacing w:before="1" w:line="293" w:lineRule="exact"/>
                                <w:ind w:hanging="357"/>
                                <w:rPr>
                                  <w:color w:val="000000"/>
                                  <w:spacing w:val="-2"/>
                                  <w:sz w:val="24"/>
                                  <w:szCs w:val="24"/>
                                </w:rPr>
                              </w:pPr>
                              <w:r>
                                <w:rPr>
                                  <w:color w:val="000000"/>
                                  <w:spacing w:val="-2"/>
                                  <w:sz w:val="24"/>
                                  <w:szCs w:val="24"/>
                                </w:rPr>
                                <w:t>following</w:t>
                              </w:r>
                              <w:r>
                                <w:rPr>
                                  <w:color w:val="000000"/>
                                  <w:spacing w:val="-4"/>
                                  <w:sz w:val="24"/>
                                  <w:szCs w:val="24"/>
                                </w:rPr>
                                <w:t xml:space="preserve"> </w:t>
                              </w:r>
                              <w:r>
                                <w:rPr>
                                  <w:color w:val="000000"/>
                                  <w:spacing w:val="-1"/>
                                  <w:sz w:val="24"/>
                                  <w:szCs w:val="24"/>
                                </w:rPr>
                                <w:t>drills</w:t>
                              </w:r>
                              <w:r>
                                <w:rPr>
                                  <w:color w:val="000000"/>
                                  <w:sz w:val="24"/>
                                  <w:szCs w:val="24"/>
                                </w:rPr>
                                <w:t xml:space="preserve"> </w:t>
                              </w:r>
                              <w:r>
                                <w:rPr>
                                  <w:color w:val="000000"/>
                                  <w:spacing w:val="-2"/>
                                  <w:sz w:val="24"/>
                                  <w:szCs w:val="24"/>
                                </w:rPr>
                                <w:t>where</w:t>
                              </w:r>
                              <w:r>
                                <w:rPr>
                                  <w:color w:val="000000"/>
                                  <w:spacing w:val="-1"/>
                                  <w:sz w:val="24"/>
                                  <w:szCs w:val="24"/>
                                </w:rPr>
                                <w:t xml:space="preserve"> </w:t>
                              </w:r>
                              <w:r>
                                <w:rPr>
                                  <w:color w:val="000000"/>
                                  <w:spacing w:val="-2"/>
                                  <w:sz w:val="24"/>
                                  <w:szCs w:val="24"/>
                                </w:rPr>
                                <w:t>the</w:t>
                              </w:r>
                              <w:r>
                                <w:rPr>
                                  <w:color w:val="000000"/>
                                  <w:spacing w:val="1"/>
                                  <w:sz w:val="24"/>
                                  <w:szCs w:val="24"/>
                                </w:rPr>
                                <w:t xml:space="preserve"> </w:t>
                              </w:r>
                              <w:r>
                                <w:rPr>
                                  <w:color w:val="000000"/>
                                  <w:spacing w:val="-2"/>
                                  <w:sz w:val="24"/>
                                  <w:szCs w:val="24"/>
                                </w:rPr>
                                <w:t>need</w:t>
                              </w:r>
                              <w:r>
                                <w:rPr>
                                  <w:color w:val="000000"/>
                                  <w:spacing w:val="-6"/>
                                  <w:sz w:val="24"/>
                                  <w:szCs w:val="24"/>
                                </w:rPr>
                                <w:t xml:space="preserve"> </w:t>
                              </w:r>
                              <w:r>
                                <w:rPr>
                                  <w:color w:val="000000"/>
                                  <w:sz w:val="24"/>
                                  <w:szCs w:val="24"/>
                                </w:rPr>
                                <w:t>for</w:t>
                              </w:r>
                              <w:r>
                                <w:rPr>
                                  <w:color w:val="000000"/>
                                  <w:spacing w:val="-3"/>
                                  <w:sz w:val="24"/>
                                  <w:szCs w:val="24"/>
                                </w:rPr>
                                <w:t xml:space="preserve"> </w:t>
                              </w:r>
                              <w:r>
                                <w:rPr>
                                  <w:color w:val="000000"/>
                                  <w:spacing w:val="-2"/>
                                  <w:sz w:val="24"/>
                                  <w:szCs w:val="24"/>
                                </w:rPr>
                                <w:t>change</w:t>
                              </w:r>
                              <w:r>
                                <w:rPr>
                                  <w:color w:val="000000"/>
                                  <w:spacing w:val="1"/>
                                  <w:sz w:val="24"/>
                                  <w:szCs w:val="24"/>
                                </w:rPr>
                                <w:t xml:space="preserve"> </w:t>
                              </w:r>
                              <w:r>
                                <w:rPr>
                                  <w:color w:val="000000"/>
                                  <w:spacing w:val="-1"/>
                                  <w:sz w:val="24"/>
                                  <w:szCs w:val="24"/>
                                </w:rPr>
                                <w:t>is</w:t>
                              </w:r>
                              <w:r>
                                <w:rPr>
                                  <w:color w:val="000000"/>
                                  <w:spacing w:val="-5"/>
                                  <w:sz w:val="24"/>
                                  <w:szCs w:val="24"/>
                                </w:rPr>
                                <w:t xml:space="preserve"> </w:t>
                              </w:r>
                              <w:r>
                                <w:rPr>
                                  <w:color w:val="000000"/>
                                  <w:spacing w:val="-2"/>
                                  <w:sz w:val="24"/>
                                  <w:szCs w:val="24"/>
                                </w:rPr>
                                <w:t>evident</w:t>
                              </w:r>
                            </w:p>
                            <w:p w:rsidR="00160E2E" w:rsidRPr="00160E2E" w:rsidRDefault="00E8238D" w:rsidP="00594490">
                              <w:pPr>
                                <w:pStyle w:val="BodyText"/>
                                <w:numPr>
                                  <w:ilvl w:val="0"/>
                                  <w:numId w:val="8"/>
                                </w:numPr>
                                <w:tabs>
                                  <w:tab w:val="left" w:pos="466"/>
                                </w:tabs>
                                <w:kinsoku w:val="0"/>
                                <w:overflowPunct w:val="0"/>
                                <w:spacing w:line="293" w:lineRule="exact"/>
                                <w:ind w:hanging="357"/>
                                <w:rPr>
                                  <w:color w:val="000000"/>
                                  <w:spacing w:val="-1"/>
                                  <w:sz w:val="24"/>
                                  <w:szCs w:val="24"/>
                                </w:rPr>
                              </w:pPr>
                              <w:r w:rsidRPr="00160E2E">
                                <w:rPr>
                                  <w:color w:val="000000"/>
                                  <w:spacing w:val="-2"/>
                                  <w:sz w:val="24"/>
                                  <w:szCs w:val="24"/>
                                </w:rPr>
                                <w:t>if</w:t>
                              </w:r>
                              <w:r w:rsidRPr="00160E2E">
                                <w:rPr>
                                  <w:color w:val="000000"/>
                                  <w:spacing w:val="5"/>
                                  <w:sz w:val="24"/>
                                  <w:szCs w:val="24"/>
                                </w:rPr>
                                <w:t xml:space="preserve"> </w:t>
                              </w:r>
                              <w:r w:rsidRPr="00160E2E">
                                <w:rPr>
                                  <w:color w:val="000000"/>
                                  <w:spacing w:val="-2"/>
                                  <w:sz w:val="24"/>
                                  <w:szCs w:val="24"/>
                                </w:rPr>
                                <w:t>there</w:t>
                              </w:r>
                              <w:r w:rsidRPr="00160E2E">
                                <w:rPr>
                                  <w:color w:val="000000"/>
                                  <w:spacing w:val="1"/>
                                  <w:sz w:val="24"/>
                                  <w:szCs w:val="24"/>
                                </w:rPr>
                                <w:t xml:space="preserve"> </w:t>
                              </w:r>
                              <w:r w:rsidRPr="00160E2E">
                                <w:rPr>
                                  <w:color w:val="000000"/>
                                  <w:spacing w:val="-2"/>
                                  <w:sz w:val="24"/>
                                  <w:szCs w:val="24"/>
                                </w:rPr>
                                <w:t>are</w:t>
                              </w:r>
                              <w:r w:rsidRPr="00160E2E">
                                <w:rPr>
                                  <w:color w:val="000000"/>
                                  <w:spacing w:val="1"/>
                                  <w:sz w:val="24"/>
                                  <w:szCs w:val="24"/>
                                </w:rPr>
                                <w:t xml:space="preserve"> </w:t>
                              </w:r>
                              <w:r w:rsidRPr="00160E2E">
                                <w:rPr>
                                  <w:color w:val="000000"/>
                                  <w:spacing w:val="-1"/>
                                  <w:sz w:val="24"/>
                                  <w:szCs w:val="24"/>
                                </w:rPr>
                                <w:t>major</w:t>
                              </w:r>
                              <w:r w:rsidRPr="00160E2E">
                                <w:rPr>
                                  <w:color w:val="000000"/>
                                  <w:spacing w:val="2"/>
                                  <w:sz w:val="24"/>
                                  <w:szCs w:val="24"/>
                                </w:rPr>
                                <w:t xml:space="preserve"> </w:t>
                              </w:r>
                              <w:r w:rsidRPr="00160E2E">
                                <w:rPr>
                                  <w:color w:val="000000"/>
                                  <w:spacing w:val="-2"/>
                                  <w:sz w:val="24"/>
                                  <w:szCs w:val="24"/>
                                </w:rPr>
                                <w:t>structural</w:t>
                              </w:r>
                              <w:r w:rsidRPr="00160E2E">
                                <w:rPr>
                                  <w:color w:val="000000"/>
                                  <w:spacing w:val="2"/>
                                  <w:sz w:val="24"/>
                                  <w:szCs w:val="24"/>
                                </w:rPr>
                                <w:t xml:space="preserve"> </w:t>
                              </w:r>
                              <w:r w:rsidRPr="00160E2E">
                                <w:rPr>
                                  <w:color w:val="000000"/>
                                  <w:spacing w:val="-2"/>
                                  <w:sz w:val="24"/>
                                  <w:szCs w:val="24"/>
                                </w:rPr>
                                <w:t>changes</w:t>
                              </w:r>
                              <w:r w:rsidRPr="00160E2E">
                                <w:rPr>
                                  <w:color w:val="000000"/>
                                  <w:spacing w:val="2"/>
                                  <w:sz w:val="24"/>
                                  <w:szCs w:val="24"/>
                                </w:rPr>
                                <w:t xml:space="preserve"> </w:t>
                              </w:r>
                              <w:r w:rsidRPr="00160E2E">
                                <w:rPr>
                                  <w:color w:val="000000"/>
                                  <w:sz w:val="24"/>
                                  <w:szCs w:val="24"/>
                                </w:rPr>
                                <w:t>or</w:t>
                              </w:r>
                              <w:r w:rsidRPr="00160E2E">
                                <w:rPr>
                                  <w:color w:val="000000"/>
                                  <w:spacing w:val="-1"/>
                                  <w:sz w:val="24"/>
                                  <w:szCs w:val="24"/>
                                </w:rPr>
                                <w:t xml:space="preserve"> </w:t>
                              </w:r>
                              <w:r w:rsidRPr="00160E2E">
                                <w:rPr>
                                  <w:color w:val="000000"/>
                                  <w:spacing w:val="-2"/>
                                  <w:sz w:val="24"/>
                                  <w:szCs w:val="24"/>
                                </w:rPr>
                                <w:t>other</w:t>
                              </w:r>
                              <w:r w:rsidRPr="00160E2E">
                                <w:rPr>
                                  <w:color w:val="000000"/>
                                  <w:spacing w:val="-3"/>
                                  <w:sz w:val="24"/>
                                  <w:szCs w:val="24"/>
                                </w:rPr>
                                <w:t xml:space="preserve"> </w:t>
                              </w:r>
                              <w:r w:rsidRPr="00160E2E">
                                <w:rPr>
                                  <w:color w:val="000000"/>
                                  <w:spacing w:val="-2"/>
                                  <w:sz w:val="24"/>
                                  <w:szCs w:val="24"/>
                                </w:rPr>
                                <w:t>changes</w:t>
                              </w:r>
                              <w:r w:rsidRPr="00160E2E">
                                <w:rPr>
                                  <w:color w:val="000000"/>
                                  <w:sz w:val="24"/>
                                  <w:szCs w:val="24"/>
                                </w:rPr>
                                <w:t xml:space="preserve"> </w:t>
                              </w:r>
                              <w:r w:rsidRPr="00160E2E">
                                <w:rPr>
                                  <w:color w:val="000000"/>
                                  <w:spacing w:val="-1"/>
                                  <w:sz w:val="24"/>
                                  <w:szCs w:val="24"/>
                                </w:rPr>
                                <w:t>that</w:t>
                              </w:r>
                              <w:r w:rsidRPr="00160E2E">
                                <w:rPr>
                                  <w:color w:val="000000"/>
                                  <w:sz w:val="24"/>
                                  <w:szCs w:val="24"/>
                                </w:rPr>
                                <w:t xml:space="preserve"> </w:t>
                              </w:r>
                              <w:r w:rsidRPr="00160E2E">
                                <w:rPr>
                                  <w:color w:val="000000"/>
                                  <w:spacing w:val="-2"/>
                                  <w:sz w:val="24"/>
                                  <w:szCs w:val="24"/>
                                </w:rPr>
                                <w:t>affect</w:t>
                              </w:r>
                              <w:r w:rsidRPr="00160E2E">
                                <w:rPr>
                                  <w:color w:val="000000"/>
                                  <w:sz w:val="24"/>
                                  <w:szCs w:val="24"/>
                                </w:rPr>
                                <w:t xml:space="preserve"> </w:t>
                              </w:r>
                              <w:r w:rsidRPr="00160E2E">
                                <w:rPr>
                                  <w:color w:val="000000"/>
                                  <w:spacing w:val="-1"/>
                                  <w:sz w:val="24"/>
                                  <w:szCs w:val="24"/>
                                </w:rPr>
                                <w:t>the ability</w:t>
                              </w:r>
                              <w:r w:rsidRPr="00160E2E">
                                <w:rPr>
                                  <w:color w:val="000000"/>
                                  <w:spacing w:val="-2"/>
                                  <w:sz w:val="24"/>
                                  <w:szCs w:val="24"/>
                                </w:rPr>
                                <w:t xml:space="preserve"> </w:t>
                              </w:r>
                              <w:r w:rsidRPr="00160E2E">
                                <w:rPr>
                                  <w:color w:val="000000"/>
                                  <w:spacing w:val="-1"/>
                                  <w:sz w:val="24"/>
                                  <w:szCs w:val="24"/>
                                </w:rPr>
                                <w:t>of</w:t>
                              </w:r>
                              <w:r w:rsidRPr="00160E2E">
                                <w:rPr>
                                  <w:color w:val="000000"/>
                                  <w:spacing w:val="8"/>
                                  <w:sz w:val="24"/>
                                  <w:szCs w:val="24"/>
                                </w:rPr>
                                <w:t xml:space="preserve"> </w:t>
                              </w:r>
                              <w:r w:rsidRPr="00160E2E">
                                <w:rPr>
                                  <w:color w:val="000000"/>
                                  <w:spacing w:val="-1"/>
                                  <w:sz w:val="24"/>
                                  <w:szCs w:val="24"/>
                                </w:rPr>
                                <w:t>the plan</w:t>
                              </w:r>
                              <w:r w:rsidR="00160E2E" w:rsidRPr="00160E2E">
                                <w:rPr>
                                  <w:color w:val="000000"/>
                                  <w:spacing w:val="-1"/>
                                  <w:sz w:val="24"/>
                                  <w:szCs w:val="24"/>
                                </w:rPr>
                                <w:t xml:space="preserve"> to be implemented</w:t>
                              </w:r>
                            </w:p>
                          </w:txbxContent>
                        </wps:txbx>
                        <wps:bodyPr rot="0" vert="horz" wrap="square" lIns="0" tIns="0" rIns="0" bIns="0" anchor="t" anchorCtr="0" upright="1">
                          <a:noAutofit/>
                        </wps:bodyPr>
                      </wps:wsp>
                    </wpg:wgp>
                  </a:graphicData>
                </a:graphic>
              </wp:inline>
            </w:drawing>
          </mc:Choice>
          <mc:Fallback>
            <w:pict>
              <v:group id="Group 45" o:spid="_x0000_s1054" style="width:487.25pt;height:140.25pt;mso-position-horizontal-relative:char;mso-position-vertical-relative:line" coordorigin="5,5" coordsize="9745,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">
                <v:shape id="Freeform 46" o:spid="_x0000_s1055" style="position:absolute;left:9622;top:10;width:103;height:276;visibility:visible;mso-wrap-style:square;v-text-anchor:top" coordsize="1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s+8QA&#10;AADcAAAADwAAAGRycy9kb3ducmV2LnhtbERPz2vCMBS+D/wfwhN2GTNVwc3aVGQo28XDVMTd3ppn&#10;U2xeShK1+++Xw2DHj+93sextK27kQ+NYwXiUgSCunG64VnDYb55fQYSIrLF1TAp+KMCyHDwUmGt3&#10;50+67WItUgiHHBWYGLtcylAZshhGriNO3Nl5izFBX0vt8Z7CbSsnWTaTFhtODQY7ejNUXXZXq8BP&#10;t/N1dfr6ftoeTzNn7HStx+9KPQ771QJEpD7+i//cH1rB5CXNT2fSE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rPvEAAAA3AAAAA8AAAAAAAAAAAAAAAAAmAIAAGRycy9k&#10;b3ducmV2LnhtbFBLBQYAAAAABAAEAPUAAACJAwAAAAA=&#10;" path="m,275r102,l102,,,,,275xe" fillcolor="#f79646" stroked="f">
                  <v:path arrowok="t" o:connecttype="custom" o:connectlocs="0,275;102,275;102,0;0,0;0,275" o:connectangles="0,0,0,0,0"/>
                </v:shape>
                <v:shape id="Freeform 47" o:spid="_x0000_s1056" style="position:absolute;left:17;top:10;width:100;height:276;visibility:visible;mso-wrap-style:square;v-text-anchor:top" coordsize="10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KdsUA&#10;AADcAAAADwAAAGRycy9kb3ducmV2LnhtbESPQYvCMBSE7wv+h/AEL4umCqtSjSKFoh72oCuIt2fz&#10;bIvNS2mirf9+syDscZiZb5jlujOVeFLjSssKxqMIBHFmdcm5gtNPOpyDcB5ZY2WZFLzIwXrV+1hi&#10;rG3LB3oefS4ChF2MCgrv61hKlxVk0I1sTRy8m20M+iCbXOoG2wA3lZxE0VQaLDksFFhTUlB2Pz6M&#10;gjJPD1/ndL/9vHTZ9yXhTbK9tkoN+t1mAcJT5//D7/ZOK5jMx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kp2xQAAANwAAAAPAAAAAAAAAAAAAAAAAJgCAABkcnMv&#10;ZG93bnJldi54bWxQSwUGAAAAAAQABAD1AAAAigMAAAAA&#10;" path="m,275r100,l100,,,,,275xe" fillcolor="#f79646" stroked="f">
                  <v:path arrowok="t" o:connecttype="custom" o:connectlocs="0,275;100,275;100,0;0,0;0,275" o:connectangles="0,0,0,0,0"/>
                </v:shape>
                <v:shape id="Freeform 48" o:spid="_x0000_s1057" style="position:absolute;left:118;top:10;width:9504;height:276;visibility:visible;mso-wrap-style:square;v-text-anchor:top" coordsize="950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PNMUA&#10;AADcAAAADwAAAGRycy9kb3ducmV2LnhtbESPT2vCQBTE7wW/w/IEb3VjKjFGVxGhrYdC65+Dx0f2&#10;mQSzb0N2jfHbu4VCj8PM/IZZrntTi45aV1lWMBlHIIhzqysuFJyO768pCOeRNdaWScGDHKxXg5cl&#10;ZtreeU/dwRciQNhlqKD0vsmkdHlJBt3YNsTBu9jWoA+yLaRu8R7gppZxFCXSYMVhocSGtiXl18PN&#10;KPhOZjY5p9t5Z5uvN/r8+KnSaaHUaNhvFiA89f4//NfeaQXxLIbf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c80xQAAANwAAAAPAAAAAAAAAAAAAAAAAJgCAABkcnMv&#10;ZG93bnJldi54bWxQSwUGAAAAAAQABAD1AAAAigMAAAAA&#10;" path="m,275r9504,l9504,,,,,275xe" fillcolor="#f79646" stroked="f">
                  <v:path arrowok="t" o:connecttype="custom" o:connectlocs="0,275;9504,275;9504,0;0,0;0,275" o:connectangles="0,0,0,0,0"/>
                </v:shape>
                <v:shape id="Freeform 49" o:spid="_x0000_s1058" style="position:absolute;left:5;top:5;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4IsUA&#10;AADcAAAADwAAAGRycy9kb3ducmV2LnhtbESPQWvCQBSE7wX/w/IKvRTdVItK6iq2ENBTMYp4fM2+&#10;ZoPZtyG7Mem/7wqFHoeZ+YZZbQZbixu1vnKs4GWSgCAunK64VHA6ZuMlCB+QNdaOScEPedisRw8r&#10;TLXr+UC3PJQiQtinqMCE0KRS+sKQRT9xDXH0vl1rMUTZllK32Ee4reU0SebSYsVxwWBDH4aKa95Z&#10;BeevWeb4/XrpPvss73C/M8+LV6WeHoftG4hAQ/gP/7V3WsF0MYP7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XgixQAAANwAAAAPAAAAAAAAAAAAAAAAAJgCAABkcnMv&#10;ZG93bnJldi54bWxQSwUGAAAAAAQABAD1AAAAigMAAAAA&#10;" path="m,l9729,e" filled="f" strokeweight=".20458mm">
                  <v:path arrowok="t" o:connecttype="custom" o:connectlocs="0,0;9729,0" o:connectangles="0,0"/>
                </v:shape>
                <v:shape id="Freeform 50" o:spid="_x0000_s1059" style="position:absolute;left:10;top:10;width:20;height:2268;visibility:visible;mso-wrap-style:square;v-text-anchor:top" coordsize="20,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Ac8cA&#10;AADcAAAADwAAAGRycy9kb3ducmV2LnhtbESPT2vCQBTE7wW/w/IEb3WjSCvRVVQoaQ9S/HPQ2yP7&#10;TILZt+nuGtN++m6h4HGYmd8w82VnatGS85VlBaNhAoI4t7riQsHx8PY8BeEDssbaMin4Jg/LRe9p&#10;jqm2d95Ruw+FiBD2KSooQ2hSKX1ekkE/tA1x9C7WGQxRukJqh/cIN7UcJ8mLNFhxXCixoU1J+XV/&#10;Mwq2X2GTfZ6ydnTIPuT25+wma+OUGvS71QxEoC48wv/td61g/Dq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tAHPHAAAA3AAAAA8AAAAAAAAAAAAAAAAAmAIAAGRy&#10;cy9kb3ducmV2LnhtbFBLBQYAAAAABAAEAPUAAACMAwAAAAA=&#10;" path="m,l,2268e" filled="f" strokeweight=".20458mm">
                  <v:path arrowok="t" o:connecttype="custom" o:connectlocs="0,0;0,2268" o:connectangles="0,0"/>
                </v:shape>
                <v:shape id="Freeform 51" o:spid="_x0000_s1060" style="position:absolute;left:9730;top:10;width:20;height:2268;visibility:visible;mso-wrap-style:square;v-text-anchor:top" coordsize="20,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l6McA&#10;AADcAAAADwAAAGRycy9kb3ducmV2LnhtbESPQWvCQBSE74X+h+UJ3nSj2Faiq7SCpD2IVD3o7ZF9&#10;JsHs23R3jWl/fbcg9DjMzDfMfNmZWrTkfGVZwWiYgCDOra64UHDYrwdTED4ga6wtk4Jv8rBcPD7M&#10;MdX2xp/U7kIhIoR9igrKEJpUSp+XZNAPbUMcvbN1BkOUrpDa4S3CTS3HSfIsDVYcF0psaFVSftld&#10;jYLNV1hl22PWjvbZh9z8nNzkzTil+r3udQYiUBf+w/f2u1YwfnmC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pejHAAAA3AAAAA8AAAAAAAAAAAAAAAAAmAIAAGRy&#10;cy9kb3ducmV2LnhtbFBLBQYAAAAABAAEAPUAAACMAwAAAAA=&#10;" path="m,l,2268e" filled="f" strokeweight=".20458mm">
                  <v:path arrowok="t" o:connecttype="custom" o:connectlocs="0,0;0,2268" o:connectangles="0,0"/>
                </v:shape>
                <v:shape id="Freeform 52" o:spid="_x0000_s1061" style="position:absolute;left:5;top:291;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busUA&#10;AADcAAAADwAAAGRycy9kb3ducmV2LnhtbESPQWvCQBSE7wX/w/IEL6VuakVLdBUrBOypNErp8Zl9&#10;ZoPZtyG7Mem/7xaEHoeZ+YZZbwdbixu1vnKs4HmagCAunK64VHA6Zk+vIHxA1lg7JgU/5GG7GT2s&#10;MdWu50+65aEUEcI+RQUmhCaV0heGLPqpa4ijd3GtxRBlW0rdYh/htpazJFlIixXHBYMN7Q0V17yz&#10;Cr7OL5njt+t399FneYfvB/O4nCs1GQ+7FYhAQ/gP39sHrWC2XM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tu6xQAAANwAAAAPAAAAAAAAAAAAAAAAAJgCAABkcnMv&#10;ZG93bnJldi54bWxQSwUGAAAAAAQABAD1AAAAigMAAAAA&#10;" path="m,l9729,e" filled="f" strokeweight=".20458mm">
                  <v:path arrowok="t" o:connecttype="custom" o:connectlocs="0,0;9729,0" o:connectangles="0,0"/>
                </v:shape>
                <v:shape id="Freeform 53" o:spid="_x0000_s1062" style="position:absolute;left:5;top:2283;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j38YA&#10;AADcAAAADwAAAGRycy9kb3ducmV2LnhtbESPT2vCQBTE7wW/w/KE3uqmFvwTXUWkQiu9GBU8PrPP&#10;JHX3bchuTfz2XaHQ4zAzv2Hmy84acaPGV44VvA4SEMS50xUXCg77zcsEhA/IGo1jUnAnD8tF72mO&#10;qXYt7+iWhUJECPsUFZQh1KmUPi/Joh+4mjh6F9dYDFE2hdQNthFujRwmyUharDgulFjTuqT8mv1Y&#10;BdPdsX0bncz167A5f5r373u25Uqp5363moEI1IX/8F/7QysYjsfwOB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gj38YAAADcAAAADwAAAAAAAAAAAAAAAACYAgAAZHJz&#10;L2Rvd25yZXYueG1sUEsFBgAAAAAEAAQA9QAAAIsDAAAAAA==&#10;" path="m,l9729,e" filled="f" strokeweight=".20494mm">
                  <v:path arrowok="t" o:connecttype="custom" o:connectlocs="0,0;9729,0" o:connectangles="0,0"/>
                </v:shape>
                <v:shape id="Text Box 54" o:spid="_x0000_s1063" type="#_x0000_t202" style="position:absolute;left:11;top:6;width:97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E8238D" w:rsidRPr="00160E2E" w:rsidRDefault="00E8238D" w:rsidP="00160E2E">
                        <w:pPr>
                          <w:pStyle w:val="BodyText"/>
                          <w:shd w:val="clear" w:color="auto" w:fill="009999"/>
                          <w:kinsoku w:val="0"/>
                          <w:overflowPunct w:val="0"/>
                          <w:spacing w:before="3"/>
                          <w:ind w:left="108"/>
                          <w:rPr>
                            <w:color w:val="FFFFFF" w:themeColor="background1"/>
                            <w:sz w:val="24"/>
                            <w:szCs w:val="24"/>
                          </w:rPr>
                        </w:pPr>
                        <w:r w:rsidRPr="00160E2E">
                          <w:rPr>
                            <w:b/>
                            <w:bCs/>
                            <w:color w:val="FFFFFF" w:themeColor="background1"/>
                            <w:spacing w:val="-2"/>
                            <w:sz w:val="24"/>
                            <w:szCs w:val="24"/>
                          </w:rPr>
                          <w:t>Review</w:t>
                        </w:r>
                        <w:r w:rsidRPr="00160E2E">
                          <w:rPr>
                            <w:b/>
                            <w:bCs/>
                            <w:color w:val="FFFFFF" w:themeColor="background1"/>
                            <w:spacing w:val="5"/>
                            <w:sz w:val="24"/>
                            <w:szCs w:val="24"/>
                          </w:rPr>
                          <w:t xml:space="preserve"> </w:t>
                        </w:r>
                        <w:r w:rsidRPr="00160E2E">
                          <w:rPr>
                            <w:b/>
                            <w:bCs/>
                            <w:color w:val="FFFFFF" w:themeColor="background1"/>
                            <w:spacing w:val="-2"/>
                            <w:sz w:val="24"/>
                            <w:szCs w:val="24"/>
                          </w:rPr>
                          <w:t>dates</w:t>
                        </w:r>
                      </w:p>
                    </w:txbxContent>
                  </v:textbox>
                </v:shape>
                <v:shape id="Text Box 55" o:spid="_x0000_s1064" type="#_x0000_t202" style="position:absolute;left:11;top:292;width:9720;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E8238D" w:rsidRDefault="00E8238D">
                        <w:pPr>
                          <w:pStyle w:val="BodyText"/>
                          <w:kinsoku w:val="0"/>
                          <w:overflowPunct w:val="0"/>
                          <w:spacing w:before="7"/>
                          <w:ind w:left="0"/>
                          <w:rPr>
                            <w:rFonts w:ascii="Times New Roman" w:hAnsi="Times New Roman" w:cs="Times New Roman"/>
                            <w:sz w:val="23"/>
                            <w:szCs w:val="23"/>
                          </w:rPr>
                        </w:pPr>
                      </w:p>
                      <w:p w:rsidR="00E8238D" w:rsidRDefault="00E8238D">
                        <w:pPr>
                          <w:pStyle w:val="BodyText"/>
                          <w:kinsoku w:val="0"/>
                          <w:overflowPunct w:val="0"/>
                          <w:ind w:left="108"/>
                          <w:rPr>
                            <w:spacing w:val="-2"/>
                            <w:sz w:val="24"/>
                            <w:szCs w:val="24"/>
                          </w:rPr>
                        </w:pPr>
                        <w:r>
                          <w:rPr>
                            <w:sz w:val="24"/>
                            <w:szCs w:val="24"/>
                          </w:rPr>
                          <w:t>The</w:t>
                        </w:r>
                        <w:r>
                          <w:rPr>
                            <w:spacing w:val="1"/>
                            <w:sz w:val="24"/>
                            <w:szCs w:val="24"/>
                          </w:rPr>
                          <w:t xml:space="preserve"> </w:t>
                        </w:r>
                        <w:r>
                          <w:rPr>
                            <w:spacing w:val="-2"/>
                            <w:sz w:val="24"/>
                            <w:szCs w:val="24"/>
                          </w:rPr>
                          <w:t>Plan</w:t>
                        </w:r>
                        <w:r>
                          <w:rPr>
                            <w:spacing w:val="1"/>
                            <w:sz w:val="24"/>
                            <w:szCs w:val="24"/>
                          </w:rPr>
                          <w:t xml:space="preserve"> </w:t>
                        </w:r>
                        <w:r>
                          <w:rPr>
                            <w:spacing w:val="-1"/>
                            <w:sz w:val="24"/>
                            <w:szCs w:val="24"/>
                          </w:rPr>
                          <w:t>is</w:t>
                        </w:r>
                        <w:r>
                          <w:rPr>
                            <w:spacing w:val="-2"/>
                            <w:sz w:val="24"/>
                            <w:szCs w:val="24"/>
                          </w:rPr>
                          <w:t xml:space="preserve"> reviewed</w:t>
                        </w:r>
                        <w:r>
                          <w:rPr>
                            <w:spacing w:val="1"/>
                            <w:sz w:val="24"/>
                            <w:szCs w:val="24"/>
                          </w:rPr>
                          <w:t xml:space="preserve"> </w:t>
                        </w:r>
                        <w:r>
                          <w:rPr>
                            <w:spacing w:val="-2"/>
                            <w:sz w:val="24"/>
                            <w:szCs w:val="24"/>
                          </w:rPr>
                          <w:t>annually.</w:t>
                        </w:r>
                      </w:p>
                      <w:p w:rsidR="00E8238D" w:rsidRDefault="00E8238D">
                        <w:pPr>
                          <w:pStyle w:val="BodyText"/>
                          <w:kinsoku w:val="0"/>
                          <w:overflowPunct w:val="0"/>
                          <w:ind w:left="0"/>
                          <w:rPr>
                            <w:rFonts w:ascii="Times New Roman" w:hAnsi="Times New Roman" w:cs="Times New Roman"/>
                            <w:sz w:val="24"/>
                            <w:szCs w:val="24"/>
                          </w:rPr>
                        </w:pPr>
                      </w:p>
                      <w:p w:rsidR="00E8238D" w:rsidRDefault="00E8238D">
                        <w:pPr>
                          <w:pStyle w:val="BodyText"/>
                          <w:kinsoku w:val="0"/>
                          <w:overflowPunct w:val="0"/>
                          <w:spacing w:line="275" w:lineRule="exact"/>
                          <w:ind w:left="108"/>
                          <w:rPr>
                            <w:sz w:val="24"/>
                            <w:szCs w:val="24"/>
                          </w:rPr>
                        </w:pPr>
                        <w:r>
                          <w:rPr>
                            <w:sz w:val="24"/>
                            <w:szCs w:val="24"/>
                          </w:rPr>
                          <w:t>The</w:t>
                        </w:r>
                        <w:r>
                          <w:rPr>
                            <w:spacing w:val="1"/>
                            <w:sz w:val="24"/>
                            <w:szCs w:val="24"/>
                          </w:rPr>
                          <w:t xml:space="preserve"> </w:t>
                        </w:r>
                        <w:r>
                          <w:rPr>
                            <w:spacing w:val="-2"/>
                            <w:sz w:val="24"/>
                            <w:szCs w:val="24"/>
                          </w:rPr>
                          <w:t>emergency</w:t>
                        </w:r>
                        <w:r>
                          <w:rPr>
                            <w:spacing w:val="-7"/>
                            <w:sz w:val="24"/>
                            <w:szCs w:val="24"/>
                          </w:rPr>
                          <w:t xml:space="preserve"> </w:t>
                        </w:r>
                        <w:r>
                          <w:rPr>
                            <w:spacing w:val="-2"/>
                            <w:sz w:val="24"/>
                            <w:szCs w:val="24"/>
                          </w:rPr>
                          <w:t>management</w:t>
                        </w:r>
                        <w:r>
                          <w:rPr>
                            <w:spacing w:val="-4"/>
                            <w:sz w:val="24"/>
                            <w:szCs w:val="24"/>
                          </w:rPr>
                          <w:t xml:space="preserve"> </w:t>
                        </w:r>
                        <w:r>
                          <w:rPr>
                            <w:spacing w:val="-2"/>
                            <w:sz w:val="24"/>
                            <w:szCs w:val="24"/>
                          </w:rPr>
                          <w:t>plan</w:t>
                        </w:r>
                        <w:r>
                          <w:rPr>
                            <w:spacing w:val="1"/>
                            <w:sz w:val="24"/>
                            <w:szCs w:val="24"/>
                          </w:rPr>
                          <w:t xml:space="preserve"> </w:t>
                        </w:r>
                        <w:r>
                          <w:rPr>
                            <w:spacing w:val="-3"/>
                            <w:sz w:val="24"/>
                            <w:szCs w:val="24"/>
                          </w:rPr>
                          <w:t xml:space="preserve">will </w:t>
                        </w:r>
                        <w:r>
                          <w:rPr>
                            <w:spacing w:val="-1"/>
                            <w:sz w:val="24"/>
                            <w:szCs w:val="24"/>
                          </w:rPr>
                          <w:t xml:space="preserve">also </w:t>
                        </w:r>
                        <w:r>
                          <w:rPr>
                            <w:sz w:val="24"/>
                            <w:szCs w:val="24"/>
                          </w:rPr>
                          <w:t>be</w:t>
                        </w:r>
                        <w:r>
                          <w:rPr>
                            <w:spacing w:val="-1"/>
                            <w:sz w:val="24"/>
                            <w:szCs w:val="24"/>
                          </w:rPr>
                          <w:t xml:space="preserve"> </w:t>
                        </w:r>
                        <w:r>
                          <w:rPr>
                            <w:spacing w:val="-2"/>
                            <w:sz w:val="24"/>
                            <w:szCs w:val="24"/>
                          </w:rPr>
                          <w:t>reviewed:</w:t>
                        </w:r>
                      </w:p>
                      <w:p w:rsidR="00E8238D" w:rsidRDefault="00E8238D" w:rsidP="00594490">
                        <w:pPr>
                          <w:pStyle w:val="BodyText"/>
                          <w:numPr>
                            <w:ilvl w:val="0"/>
                            <w:numId w:val="8"/>
                          </w:numPr>
                          <w:tabs>
                            <w:tab w:val="left" w:pos="466"/>
                          </w:tabs>
                          <w:kinsoku w:val="0"/>
                          <w:overflowPunct w:val="0"/>
                          <w:spacing w:line="293" w:lineRule="exact"/>
                          <w:ind w:hanging="357"/>
                          <w:rPr>
                            <w:color w:val="000000"/>
                            <w:spacing w:val="-2"/>
                            <w:sz w:val="24"/>
                            <w:szCs w:val="24"/>
                          </w:rPr>
                        </w:pPr>
                        <w:r>
                          <w:rPr>
                            <w:color w:val="000000"/>
                            <w:spacing w:val="-2"/>
                            <w:sz w:val="24"/>
                            <w:szCs w:val="24"/>
                          </w:rPr>
                          <w:t>following</w:t>
                        </w:r>
                        <w:r>
                          <w:rPr>
                            <w:color w:val="000000"/>
                            <w:spacing w:val="-4"/>
                            <w:sz w:val="24"/>
                            <w:szCs w:val="24"/>
                          </w:rPr>
                          <w:t xml:space="preserve"> </w:t>
                        </w:r>
                        <w:r>
                          <w:rPr>
                            <w:color w:val="000000"/>
                            <w:sz w:val="24"/>
                            <w:szCs w:val="24"/>
                          </w:rPr>
                          <w:t>any</w:t>
                        </w:r>
                        <w:r>
                          <w:rPr>
                            <w:color w:val="000000"/>
                            <w:spacing w:val="-5"/>
                            <w:sz w:val="24"/>
                            <w:szCs w:val="24"/>
                          </w:rPr>
                          <w:t xml:space="preserve"> </w:t>
                        </w:r>
                        <w:r>
                          <w:rPr>
                            <w:color w:val="000000"/>
                            <w:spacing w:val="-2"/>
                            <w:sz w:val="24"/>
                            <w:szCs w:val="24"/>
                          </w:rPr>
                          <w:t>emergency</w:t>
                        </w:r>
                        <w:r>
                          <w:rPr>
                            <w:color w:val="000000"/>
                            <w:spacing w:val="-5"/>
                            <w:sz w:val="24"/>
                            <w:szCs w:val="24"/>
                          </w:rPr>
                          <w:t xml:space="preserve"> </w:t>
                        </w:r>
                        <w:r>
                          <w:rPr>
                            <w:color w:val="000000"/>
                            <w:sz w:val="24"/>
                            <w:szCs w:val="24"/>
                          </w:rPr>
                          <w:t xml:space="preserve">that </w:t>
                        </w:r>
                        <w:r>
                          <w:rPr>
                            <w:color w:val="000000"/>
                            <w:spacing w:val="-2"/>
                            <w:sz w:val="24"/>
                            <w:szCs w:val="24"/>
                          </w:rPr>
                          <w:t xml:space="preserve">impacts </w:t>
                        </w:r>
                        <w:r>
                          <w:rPr>
                            <w:color w:val="000000"/>
                            <w:sz w:val="24"/>
                            <w:szCs w:val="24"/>
                          </w:rPr>
                          <w:t>on</w:t>
                        </w:r>
                        <w:r>
                          <w:rPr>
                            <w:color w:val="000000"/>
                            <w:spacing w:val="-1"/>
                            <w:sz w:val="24"/>
                            <w:szCs w:val="24"/>
                          </w:rPr>
                          <w:t xml:space="preserve"> the</w:t>
                        </w:r>
                        <w:r>
                          <w:rPr>
                            <w:color w:val="000000"/>
                            <w:spacing w:val="-4"/>
                            <w:sz w:val="24"/>
                            <w:szCs w:val="24"/>
                          </w:rPr>
                          <w:t xml:space="preserve"> </w:t>
                        </w:r>
                        <w:r>
                          <w:rPr>
                            <w:color w:val="000000"/>
                            <w:spacing w:val="-2"/>
                            <w:sz w:val="24"/>
                            <w:szCs w:val="24"/>
                          </w:rPr>
                          <w:t>workplace</w:t>
                        </w:r>
                      </w:p>
                      <w:p w:rsidR="00E8238D" w:rsidRDefault="00E8238D" w:rsidP="00594490">
                        <w:pPr>
                          <w:pStyle w:val="BodyText"/>
                          <w:numPr>
                            <w:ilvl w:val="0"/>
                            <w:numId w:val="8"/>
                          </w:numPr>
                          <w:tabs>
                            <w:tab w:val="left" w:pos="466"/>
                          </w:tabs>
                          <w:kinsoku w:val="0"/>
                          <w:overflowPunct w:val="0"/>
                          <w:spacing w:before="1" w:line="293" w:lineRule="exact"/>
                          <w:ind w:hanging="357"/>
                          <w:rPr>
                            <w:color w:val="000000"/>
                            <w:spacing w:val="-2"/>
                            <w:sz w:val="24"/>
                            <w:szCs w:val="24"/>
                          </w:rPr>
                        </w:pPr>
                        <w:r>
                          <w:rPr>
                            <w:color w:val="000000"/>
                            <w:spacing w:val="-2"/>
                            <w:sz w:val="24"/>
                            <w:szCs w:val="24"/>
                          </w:rPr>
                          <w:t>following</w:t>
                        </w:r>
                        <w:r>
                          <w:rPr>
                            <w:color w:val="000000"/>
                            <w:spacing w:val="-4"/>
                            <w:sz w:val="24"/>
                            <w:szCs w:val="24"/>
                          </w:rPr>
                          <w:t xml:space="preserve"> </w:t>
                        </w:r>
                        <w:r>
                          <w:rPr>
                            <w:color w:val="000000"/>
                            <w:spacing w:val="-1"/>
                            <w:sz w:val="24"/>
                            <w:szCs w:val="24"/>
                          </w:rPr>
                          <w:t>drills</w:t>
                        </w:r>
                        <w:r>
                          <w:rPr>
                            <w:color w:val="000000"/>
                            <w:sz w:val="24"/>
                            <w:szCs w:val="24"/>
                          </w:rPr>
                          <w:t xml:space="preserve"> </w:t>
                        </w:r>
                        <w:r>
                          <w:rPr>
                            <w:color w:val="000000"/>
                            <w:spacing w:val="-2"/>
                            <w:sz w:val="24"/>
                            <w:szCs w:val="24"/>
                          </w:rPr>
                          <w:t>where</w:t>
                        </w:r>
                        <w:r>
                          <w:rPr>
                            <w:color w:val="000000"/>
                            <w:spacing w:val="-1"/>
                            <w:sz w:val="24"/>
                            <w:szCs w:val="24"/>
                          </w:rPr>
                          <w:t xml:space="preserve"> </w:t>
                        </w:r>
                        <w:r>
                          <w:rPr>
                            <w:color w:val="000000"/>
                            <w:spacing w:val="-2"/>
                            <w:sz w:val="24"/>
                            <w:szCs w:val="24"/>
                          </w:rPr>
                          <w:t>the</w:t>
                        </w:r>
                        <w:r>
                          <w:rPr>
                            <w:color w:val="000000"/>
                            <w:spacing w:val="1"/>
                            <w:sz w:val="24"/>
                            <w:szCs w:val="24"/>
                          </w:rPr>
                          <w:t xml:space="preserve"> </w:t>
                        </w:r>
                        <w:r>
                          <w:rPr>
                            <w:color w:val="000000"/>
                            <w:spacing w:val="-2"/>
                            <w:sz w:val="24"/>
                            <w:szCs w:val="24"/>
                          </w:rPr>
                          <w:t>need</w:t>
                        </w:r>
                        <w:r>
                          <w:rPr>
                            <w:color w:val="000000"/>
                            <w:spacing w:val="-6"/>
                            <w:sz w:val="24"/>
                            <w:szCs w:val="24"/>
                          </w:rPr>
                          <w:t xml:space="preserve"> </w:t>
                        </w:r>
                        <w:r>
                          <w:rPr>
                            <w:color w:val="000000"/>
                            <w:sz w:val="24"/>
                            <w:szCs w:val="24"/>
                          </w:rPr>
                          <w:t>for</w:t>
                        </w:r>
                        <w:r>
                          <w:rPr>
                            <w:color w:val="000000"/>
                            <w:spacing w:val="-3"/>
                            <w:sz w:val="24"/>
                            <w:szCs w:val="24"/>
                          </w:rPr>
                          <w:t xml:space="preserve"> </w:t>
                        </w:r>
                        <w:r>
                          <w:rPr>
                            <w:color w:val="000000"/>
                            <w:spacing w:val="-2"/>
                            <w:sz w:val="24"/>
                            <w:szCs w:val="24"/>
                          </w:rPr>
                          <w:t>change</w:t>
                        </w:r>
                        <w:r>
                          <w:rPr>
                            <w:color w:val="000000"/>
                            <w:spacing w:val="1"/>
                            <w:sz w:val="24"/>
                            <w:szCs w:val="24"/>
                          </w:rPr>
                          <w:t xml:space="preserve"> </w:t>
                        </w:r>
                        <w:r>
                          <w:rPr>
                            <w:color w:val="000000"/>
                            <w:spacing w:val="-1"/>
                            <w:sz w:val="24"/>
                            <w:szCs w:val="24"/>
                          </w:rPr>
                          <w:t>is</w:t>
                        </w:r>
                        <w:r>
                          <w:rPr>
                            <w:color w:val="000000"/>
                            <w:spacing w:val="-5"/>
                            <w:sz w:val="24"/>
                            <w:szCs w:val="24"/>
                          </w:rPr>
                          <w:t xml:space="preserve"> </w:t>
                        </w:r>
                        <w:r>
                          <w:rPr>
                            <w:color w:val="000000"/>
                            <w:spacing w:val="-2"/>
                            <w:sz w:val="24"/>
                            <w:szCs w:val="24"/>
                          </w:rPr>
                          <w:t>evident</w:t>
                        </w:r>
                      </w:p>
                      <w:p w:rsidR="00160E2E" w:rsidRPr="00160E2E" w:rsidRDefault="00E8238D" w:rsidP="00594490">
                        <w:pPr>
                          <w:pStyle w:val="BodyText"/>
                          <w:numPr>
                            <w:ilvl w:val="0"/>
                            <w:numId w:val="8"/>
                          </w:numPr>
                          <w:tabs>
                            <w:tab w:val="left" w:pos="466"/>
                          </w:tabs>
                          <w:kinsoku w:val="0"/>
                          <w:overflowPunct w:val="0"/>
                          <w:spacing w:line="293" w:lineRule="exact"/>
                          <w:ind w:hanging="357"/>
                          <w:rPr>
                            <w:color w:val="000000"/>
                            <w:spacing w:val="-1"/>
                            <w:sz w:val="24"/>
                            <w:szCs w:val="24"/>
                          </w:rPr>
                        </w:pPr>
                        <w:r w:rsidRPr="00160E2E">
                          <w:rPr>
                            <w:color w:val="000000"/>
                            <w:spacing w:val="-2"/>
                            <w:sz w:val="24"/>
                            <w:szCs w:val="24"/>
                          </w:rPr>
                          <w:t>if</w:t>
                        </w:r>
                        <w:r w:rsidRPr="00160E2E">
                          <w:rPr>
                            <w:color w:val="000000"/>
                            <w:spacing w:val="5"/>
                            <w:sz w:val="24"/>
                            <w:szCs w:val="24"/>
                          </w:rPr>
                          <w:t xml:space="preserve"> </w:t>
                        </w:r>
                        <w:r w:rsidRPr="00160E2E">
                          <w:rPr>
                            <w:color w:val="000000"/>
                            <w:spacing w:val="-2"/>
                            <w:sz w:val="24"/>
                            <w:szCs w:val="24"/>
                          </w:rPr>
                          <w:t>there</w:t>
                        </w:r>
                        <w:r w:rsidRPr="00160E2E">
                          <w:rPr>
                            <w:color w:val="000000"/>
                            <w:spacing w:val="1"/>
                            <w:sz w:val="24"/>
                            <w:szCs w:val="24"/>
                          </w:rPr>
                          <w:t xml:space="preserve"> </w:t>
                        </w:r>
                        <w:r w:rsidRPr="00160E2E">
                          <w:rPr>
                            <w:color w:val="000000"/>
                            <w:spacing w:val="-2"/>
                            <w:sz w:val="24"/>
                            <w:szCs w:val="24"/>
                          </w:rPr>
                          <w:t>are</w:t>
                        </w:r>
                        <w:r w:rsidRPr="00160E2E">
                          <w:rPr>
                            <w:color w:val="000000"/>
                            <w:spacing w:val="1"/>
                            <w:sz w:val="24"/>
                            <w:szCs w:val="24"/>
                          </w:rPr>
                          <w:t xml:space="preserve"> </w:t>
                        </w:r>
                        <w:r w:rsidRPr="00160E2E">
                          <w:rPr>
                            <w:color w:val="000000"/>
                            <w:spacing w:val="-1"/>
                            <w:sz w:val="24"/>
                            <w:szCs w:val="24"/>
                          </w:rPr>
                          <w:t>major</w:t>
                        </w:r>
                        <w:r w:rsidRPr="00160E2E">
                          <w:rPr>
                            <w:color w:val="000000"/>
                            <w:spacing w:val="2"/>
                            <w:sz w:val="24"/>
                            <w:szCs w:val="24"/>
                          </w:rPr>
                          <w:t xml:space="preserve"> </w:t>
                        </w:r>
                        <w:r w:rsidRPr="00160E2E">
                          <w:rPr>
                            <w:color w:val="000000"/>
                            <w:spacing w:val="-2"/>
                            <w:sz w:val="24"/>
                            <w:szCs w:val="24"/>
                          </w:rPr>
                          <w:t>structural</w:t>
                        </w:r>
                        <w:r w:rsidRPr="00160E2E">
                          <w:rPr>
                            <w:color w:val="000000"/>
                            <w:spacing w:val="2"/>
                            <w:sz w:val="24"/>
                            <w:szCs w:val="24"/>
                          </w:rPr>
                          <w:t xml:space="preserve"> </w:t>
                        </w:r>
                        <w:r w:rsidRPr="00160E2E">
                          <w:rPr>
                            <w:color w:val="000000"/>
                            <w:spacing w:val="-2"/>
                            <w:sz w:val="24"/>
                            <w:szCs w:val="24"/>
                          </w:rPr>
                          <w:t>changes</w:t>
                        </w:r>
                        <w:r w:rsidRPr="00160E2E">
                          <w:rPr>
                            <w:color w:val="000000"/>
                            <w:spacing w:val="2"/>
                            <w:sz w:val="24"/>
                            <w:szCs w:val="24"/>
                          </w:rPr>
                          <w:t xml:space="preserve"> </w:t>
                        </w:r>
                        <w:r w:rsidRPr="00160E2E">
                          <w:rPr>
                            <w:color w:val="000000"/>
                            <w:sz w:val="24"/>
                            <w:szCs w:val="24"/>
                          </w:rPr>
                          <w:t>or</w:t>
                        </w:r>
                        <w:r w:rsidRPr="00160E2E">
                          <w:rPr>
                            <w:color w:val="000000"/>
                            <w:spacing w:val="-1"/>
                            <w:sz w:val="24"/>
                            <w:szCs w:val="24"/>
                          </w:rPr>
                          <w:t xml:space="preserve"> </w:t>
                        </w:r>
                        <w:r w:rsidRPr="00160E2E">
                          <w:rPr>
                            <w:color w:val="000000"/>
                            <w:spacing w:val="-2"/>
                            <w:sz w:val="24"/>
                            <w:szCs w:val="24"/>
                          </w:rPr>
                          <w:t>other</w:t>
                        </w:r>
                        <w:r w:rsidRPr="00160E2E">
                          <w:rPr>
                            <w:color w:val="000000"/>
                            <w:spacing w:val="-3"/>
                            <w:sz w:val="24"/>
                            <w:szCs w:val="24"/>
                          </w:rPr>
                          <w:t xml:space="preserve"> </w:t>
                        </w:r>
                        <w:r w:rsidRPr="00160E2E">
                          <w:rPr>
                            <w:color w:val="000000"/>
                            <w:spacing w:val="-2"/>
                            <w:sz w:val="24"/>
                            <w:szCs w:val="24"/>
                          </w:rPr>
                          <w:t>changes</w:t>
                        </w:r>
                        <w:r w:rsidRPr="00160E2E">
                          <w:rPr>
                            <w:color w:val="000000"/>
                            <w:sz w:val="24"/>
                            <w:szCs w:val="24"/>
                          </w:rPr>
                          <w:t xml:space="preserve"> </w:t>
                        </w:r>
                        <w:r w:rsidRPr="00160E2E">
                          <w:rPr>
                            <w:color w:val="000000"/>
                            <w:spacing w:val="-1"/>
                            <w:sz w:val="24"/>
                            <w:szCs w:val="24"/>
                          </w:rPr>
                          <w:t>that</w:t>
                        </w:r>
                        <w:r w:rsidRPr="00160E2E">
                          <w:rPr>
                            <w:color w:val="000000"/>
                            <w:sz w:val="24"/>
                            <w:szCs w:val="24"/>
                          </w:rPr>
                          <w:t xml:space="preserve"> </w:t>
                        </w:r>
                        <w:r w:rsidRPr="00160E2E">
                          <w:rPr>
                            <w:color w:val="000000"/>
                            <w:spacing w:val="-2"/>
                            <w:sz w:val="24"/>
                            <w:szCs w:val="24"/>
                          </w:rPr>
                          <w:t>affect</w:t>
                        </w:r>
                        <w:r w:rsidRPr="00160E2E">
                          <w:rPr>
                            <w:color w:val="000000"/>
                            <w:sz w:val="24"/>
                            <w:szCs w:val="24"/>
                          </w:rPr>
                          <w:t xml:space="preserve"> </w:t>
                        </w:r>
                        <w:r w:rsidRPr="00160E2E">
                          <w:rPr>
                            <w:color w:val="000000"/>
                            <w:spacing w:val="-1"/>
                            <w:sz w:val="24"/>
                            <w:szCs w:val="24"/>
                          </w:rPr>
                          <w:t>the ability</w:t>
                        </w:r>
                        <w:r w:rsidRPr="00160E2E">
                          <w:rPr>
                            <w:color w:val="000000"/>
                            <w:spacing w:val="-2"/>
                            <w:sz w:val="24"/>
                            <w:szCs w:val="24"/>
                          </w:rPr>
                          <w:t xml:space="preserve"> </w:t>
                        </w:r>
                        <w:r w:rsidRPr="00160E2E">
                          <w:rPr>
                            <w:color w:val="000000"/>
                            <w:spacing w:val="-1"/>
                            <w:sz w:val="24"/>
                            <w:szCs w:val="24"/>
                          </w:rPr>
                          <w:t>of</w:t>
                        </w:r>
                        <w:r w:rsidRPr="00160E2E">
                          <w:rPr>
                            <w:color w:val="000000"/>
                            <w:spacing w:val="8"/>
                            <w:sz w:val="24"/>
                            <w:szCs w:val="24"/>
                          </w:rPr>
                          <w:t xml:space="preserve"> </w:t>
                        </w:r>
                        <w:r w:rsidRPr="00160E2E">
                          <w:rPr>
                            <w:color w:val="000000"/>
                            <w:spacing w:val="-1"/>
                            <w:sz w:val="24"/>
                            <w:szCs w:val="24"/>
                          </w:rPr>
                          <w:t>the plan</w:t>
                        </w:r>
                        <w:r w:rsidR="00160E2E" w:rsidRPr="00160E2E">
                          <w:rPr>
                            <w:color w:val="000000"/>
                            <w:spacing w:val="-1"/>
                            <w:sz w:val="24"/>
                            <w:szCs w:val="24"/>
                          </w:rPr>
                          <w:t xml:space="preserve"> to be implemented</w:t>
                        </w:r>
                      </w:p>
                    </w:txbxContent>
                  </v:textbox>
                </v:shape>
                <w10:anchorlock/>
              </v:group>
            </w:pict>
          </mc:Fallback>
        </mc:AlternateContent>
      </w:r>
    </w:p>
    <w:p w:rsidR="00782371" w:rsidRDefault="00782371">
      <w:pPr>
        <w:pStyle w:val="BodyText"/>
        <w:kinsoku w:val="0"/>
        <w:overflowPunct w:val="0"/>
        <w:spacing w:before="9"/>
        <w:ind w:left="0"/>
        <w:rPr>
          <w:rFonts w:ascii="Times New Roman" w:hAnsi="Times New Roman" w:cs="Times New Roman"/>
          <w:sz w:val="6"/>
          <w:szCs w:val="6"/>
        </w:rPr>
      </w:pPr>
    </w:p>
    <w:p w:rsidR="00782371" w:rsidRDefault="00782371">
      <w:pPr>
        <w:pStyle w:val="BodyText"/>
        <w:kinsoku w:val="0"/>
        <w:overflowPunct w:val="0"/>
        <w:spacing w:line="200" w:lineRule="atLeast"/>
        <w:ind w:left="112"/>
        <w:rPr>
          <w:rFonts w:ascii="Times New Roman" w:hAnsi="Times New Roman" w:cs="Times New Roman"/>
          <w:sz w:val="20"/>
          <w:szCs w:val="20"/>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8"/>
      </w:tblGrid>
      <w:tr w:rsidR="00160E2E" w:rsidRPr="00D64123" w:rsidTr="00160E2E">
        <w:tc>
          <w:tcPr>
            <w:tcW w:w="9578" w:type="dxa"/>
            <w:tcBorders>
              <w:top w:val="single" w:sz="4" w:space="0" w:color="auto"/>
              <w:left w:val="single" w:sz="4" w:space="0" w:color="auto"/>
              <w:bottom w:val="single" w:sz="4" w:space="0" w:color="auto"/>
              <w:right w:val="single" w:sz="4" w:space="0" w:color="auto"/>
            </w:tcBorders>
            <w:shd w:val="clear" w:color="auto" w:fill="00B8B4"/>
            <w:hideMark/>
          </w:tcPr>
          <w:p w:rsidR="00160E2E" w:rsidRPr="00D64123" w:rsidRDefault="00160E2E" w:rsidP="00FF2527">
            <w:pPr>
              <w:rPr>
                <w:rFonts w:ascii="Arial" w:hAnsi="Arial" w:cs="Arial"/>
                <w:b/>
                <w:color w:val="FFFFFF"/>
              </w:rPr>
            </w:pPr>
            <w:r w:rsidRPr="00D64123">
              <w:rPr>
                <w:rFonts w:ascii="Arial" w:hAnsi="Arial" w:cs="Arial"/>
                <w:b/>
                <w:color w:val="FFFFFF"/>
              </w:rPr>
              <w:t xml:space="preserve">Strategy for communicating the plan </w:t>
            </w:r>
            <w:r w:rsidRPr="00D64123">
              <w:rPr>
                <w:rFonts w:ascii="Arial" w:hAnsi="Arial" w:cs="Arial"/>
                <w:b/>
                <w:color w:val="FFFFFF"/>
                <w:sz w:val="20"/>
                <w:szCs w:val="20"/>
              </w:rPr>
              <w:t>(e.g. training, newsletters, posters)</w:t>
            </w:r>
          </w:p>
        </w:tc>
      </w:tr>
      <w:tr w:rsidR="00160E2E" w:rsidTr="00160E2E">
        <w:tc>
          <w:tcPr>
            <w:tcW w:w="9578" w:type="dxa"/>
            <w:tcBorders>
              <w:top w:val="single" w:sz="4" w:space="0" w:color="auto"/>
              <w:left w:val="single" w:sz="4" w:space="0" w:color="auto"/>
              <w:bottom w:val="single" w:sz="4" w:space="0" w:color="auto"/>
              <w:right w:val="single" w:sz="4" w:space="0" w:color="auto"/>
            </w:tcBorders>
          </w:tcPr>
          <w:p w:rsidR="00160E2E" w:rsidRDefault="00160E2E" w:rsidP="00FF2527">
            <w:pPr>
              <w:jc w:val="both"/>
              <w:rPr>
                <w:rFonts w:ascii="Arial" w:hAnsi="Arial" w:cs="Arial"/>
              </w:rPr>
            </w:pPr>
          </w:p>
          <w:p w:rsidR="00160E2E" w:rsidRPr="00121E67" w:rsidRDefault="00160E2E" w:rsidP="00FF2527">
            <w:pPr>
              <w:spacing w:before="120" w:after="60"/>
              <w:rPr>
                <w:rFonts w:ascii="Arial" w:hAnsi="Arial" w:cs="Arial"/>
              </w:rPr>
            </w:pPr>
            <w:r w:rsidRPr="00121E67">
              <w:rPr>
                <w:rFonts w:ascii="Arial" w:hAnsi="Arial" w:cs="Arial"/>
              </w:rPr>
              <w:t>The Emergency Management Plan is communicated to a variety of audiences:</w:t>
            </w:r>
          </w:p>
          <w:p w:rsidR="00160E2E" w:rsidRPr="00121E67" w:rsidRDefault="00160E2E" w:rsidP="00FF2527">
            <w:pPr>
              <w:spacing w:before="120" w:after="60"/>
              <w:ind w:left="720"/>
              <w:rPr>
                <w:rFonts w:ascii="Arial" w:hAnsi="Arial" w:cs="Arial"/>
              </w:rPr>
            </w:pPr>
            <w:r w:rsidRPr="00121E67">
              <w:rPr>
                <w:rFonts w:ascii="Arial" w:hAnsi="Arial" w:cs="Arial"/>
              </w:rPr>
              <w:t>To staff through the Professional Learning program</w:t>
            </w:r>
            <w:r>
              <w:rPr>
                <w:rFonts w:ascii="Arial" w:hAnsi="Arial" w:cs="Arial"/>
              </w:rPr>
              <w:t>, staff meetings and WHS Committee meetings, staff WHS noticeboard, WHS folder on the school network</w:t>
            </w:r>
            <w:r w:rsidRPr="00121E67">
              <w:rPr>
                <w:rFonts w:ascii="Arial" w:hAnsi="Arial" w:cs="Arial"/>
              </w:rPr>
              <w:t xml:space="preserve"> </w:t>
            </w:r>
          </w:p>
          <w:p w:rsidR="00160E2E" w:rsidRPr="00121E67" w:rsidRDefault="00160E2E" w:rsidP="00FF2527">
            <w:pPr>
              <w:spacing w:before="120" w:after="60"/>
              <w:ind w:left="720"/>
              <w:rPr>
                <w:rFonts w:ascii="Arial" w:hAnsi="Arial" w:cs="Arial"/>
              </w:rPr>
            </w:pPr>
            <w:r w:rsidRPr="00121E67">
              <w:rPr>
                <w:rFonts w:ascii="Arial" w:hAnsi="Arial" w:cs="Arial"/>
              </w:rPr>
              <w:t xml:space="preserve">To new staff </w:t>
            </w:r>
            <w:r>
              <w:rPr>
                <w:rFonts w:ascii="Arial" w:hAnsi="Arial" w:cs="Arial"/>
              </w:rPr>
              <w:t xml:space="preserve">and casual staff </w:t>
            </w:r>
            <w:r w:rsidRPr="00121E67">
              <w:rPr>
                <w:rFonts w:ascii="Arial" w:hAnsi="Arial" w:cs="Arial"/>
              </w:rPr>
              <w:t>at induction</w:t>
            </w:r>
          </w:p>
          <w:p w:rsidR="00160E2E" w:rsidRPr="00121E67" w:rsidRDefault="00160E2E" w:rsidP="00FF2527">
            <w:pPr>
              <w:spacing w:before="120" w:after="60"/>
              <w:ind w:left="720"/>
              <w:rPr>
                <w:rFonts w:ascii="Arial" w:hAnsi="Arial" w:cs="Arial"/>
              </w:rPr>
            </w:pPr>
            <w:r w:rsidRPr="00121E67">
              <w:rPr>
                <w:rFonts w:ascii="Arial" w:hAnsi="Arial" w:cs="Arial"/>
              </w:rPr>
              <w:t>To students through School Assemblies and in class groups.</w:t>
            </w:r>
          </w:p>
          <w:p w:rsidR="00160E2E" w:rsidRPr="00121E67" w:rsidRDefault="00160E2E" w:rsidP="00FF2527">
            <w:pPr>
              <w:pStyle w:val="ListParagraph"/>
              <w:spacing w:before="120" w:after="60"/>
              <w:ind w:left="720"/>
              <w:rPr>
                <w:rFonts w:ascii="Arial" w:hAnsi="Arial" w:cs="Arial"/>
              </w:rPr>
            </w:pPr>
            <w:r w:rsidRPr="00121E67">
              <w:rPr>
                <w:rFonts w:ascii="Arial" w:hAnsi="Arial" w:cs="Arial"/>
              </w:rPr>
              <w:t xml:space="preserve">To the school community through Newsletters </w:t>
            </w:r>
          </w:p>
          <w:p w:rsidR="00160E2E" w:rsidRPr="00121E67" w:rsidRDefault="00160E2E" w:rsidP="00FF2527">
            <w:pPr>
              <w:spacing w:before="120" w:after="60"/>
              <w:ind w:left="720"/>
              <w:rPr>
                <w:rFonts w:ascii="Arial" w:hAnsi="Arial" w:cs="Arial"/>
              </w:rPr>
            </w:pPr>
            <w:r>
              <w:rPr>
                <w:rFonts w:ascii="Arial" w:hAnsi="Arial" w:cs="Arial"/>
              </w:rPr>
              <w:t>To visitors and volunteers at</w:t>
            </w:r>
            <w:r w:rsidRPr="00121E67">
              <w:rPr>
                <w:rFonts w:ascii="Arial" w:hAnsi="Arial" w:cs="Arial"/>
              </w:rPr>
              <w:t xml:space="preserve"> induction </w:t>
            </w:r>
          </w:p>
          <w:p w:rsidR="00160E2E" w:rsidRPr="00121E67" w:rsidRDefault="00160E2E" w:rsidP="00FF2527">
            <w:pPr>
              <w:spacing w:before="120" w:after="60"/>
              <w:ind w:left="720"/>
              <w:rPr>
                <w:rFonts w:ascii="Arial" w:hAnsi="Arial" w:cs="Arial"/>
              </w:rPr>
            </w:pPr>
            <w:r w:rsidRPr="00121E67">
              <w:rPr>
                <w:rFonts w:ascii="Arial" w:hAnsi="Arial" w:cs="Arial"/>
              </w:rPr>
              <w:t xml:space="preserve">To contractors </w:t>
            </w:r>
            <w:r>
              <w:rPr>
                <w:rFonts w:ascii="Arial" w:hAnsi="Arial" w:cs="Arial"/>
              </w:rPr>
              <w:t>at</w:t>
            </w:r>
            <w:r w:rsidRPr="00121E67">
              <w:rPr>
                <w:rFonts w:ascii="Arial" w:hAnsi="Arial" w:cs="Arial"/>
              </w:rPr>
              <w:t xml:space="preserve"> induction</w:t>
            </w:r>
          </w:p>
          <w:p w:rsidR="00160E2E" w:rsidRPr="00B56DD6" w:rsidRDefault="00160E2E" w:rsidP="00FF2527">
            <w:pPr>
              <w:spacing w:before="120" w:after="60"/>
              <w:rPr>
                <w:rFonts w:ascii="Arial" w:hAnsi="Arial" w:cs="Arial"/>
              </w:rPr>
            </w:pPr>
            <w:r w:rsidRPr="00121E67">
              <w:rPr>
                <w:rFonts w:ascii="Arial" w:hAnsi="Arial" w:cs="Arial"/>
              </w:rPr>
              <w:t xml:space="preserve">In addition, the procedure for lock down and </w:t>
            </w:r>
            <w:r>
              <w:rPr>
                <w:rFonts w:ascii="Arial" w:hAnsi="Arial" w:cs="Arial"/>
              </w:rPr>
              <w:t>evacuation</w:t>
            </w:r>
            <w:r w:rsidRPr="00121E67">
              <w:rPr>
                <w:rFonts w:ascii="Arial" w:hAnsi="Arial" w:cs="Arial"/>
              </w:rPr>
              <w:t xml:space="preserve"> is posted in each room, assembly </w:t>
            </w:r>
            <w:proofErr w:type="gramStart"/>
            <w:r w:rsidRPr="00121E67">
              <w:rPr>
                <w:rFonts w:ascii="Arial" w:hAnsi="Arial" w:cs="Arial"/>
              </w:rPr>
              <w:t>points</w:t>
            </w:r>
            <w:proofErr w:type="gramEnd"/>
            <w:r w:rsidRPr="00121E67">
              <w:rPr>
                <w:rFonts w:ascii="Arial" w:hAnsi="Arial" w:cs="Arial"/>
              </w:rPr>
              <w:t xml:space="preserve"> signs installed and all rooms have an evacuation map, location of extinguishers and class roll</w:t>
            </w:r>
            <w:r>
              <w:rPr>
                <w:rFonts w:ascii="Arial" w:hAnsi="Arial" w:cs="Arial"/>
              </w:rPr>
              <w:t>.</w:t>
            </w:r>
          </w:p>
          <w:p w:rsidR="00160E2E" w:rsidRDefault="00160E2E" w:rsidP="00FF2527">
            <w:pPr>
              <w:jc w:val="both"/>
              <w:rPr>
                <w:rFonts w:ascii="Arial" w:hAnsi="Arial" w:cs="Arial"/>
              </w:rPr>
            </w:pPr>
          </w:p>
        </w:tc>
      </w:tr>
    </w:tbl>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p w:rsidR="00160E2E" w:rsidRDefault="00160E2E">
      <w:pPr>
        <w:pStyle w:val="BodyText"/>
        <w:kinsoku w:val="0"/>
        <w:overflowPunct w:val="0"/>
        <w:spacing w:line="200" w:lineRule="atLeast"/>
        <w:ind w:left="112"/>
        <w:rPr>
          <w:rFonts w:ascii="Times New Roman" w:hAnsi="Times New Roman" w:cs="Times New Roman"/>
          <w:sz w:val="20"/>
          <w:szCs w:val="20"/>
        </w:rPr>
      </w:pPr>
    </w:p>
    <w:tbl>
      <w:tblPr>
        <w:tblW w:w="0" w:type="auto"/>
        <w:tblInd w:w="102" w:type="dxa"/>
        <w:tblLayout w:type="fixed"/>
        <w:tblCellMar>
          <w:left w:w="0" w:type="dxa"/>
          <w:right w:w="0" w:type="dxa"/>
        </w:tblCellMar>
        <w:tblLook w:val="0000" w:firstRow="0" w:lastRow="0" w:firstColumn="0" w:lastColumn="0" w:noHBand="0" w:noVBand="0"/>
      </w:tblPr>
      <w:tblGrid>
        <w:gridCol w:w="3403"/>
        <w:gridCol w:w="6317"/>
      </w:tblGrid>
      <w:tr w:rsidR="00782371">
        <w:trPr>
          <w:trHeight w:hRule="exact" w:val="273"/>
        </w:trPr>
        <w:tc>
          <w:tcPr>
            <w:tcW w:w="9720" w:type="dxa"/>
            <w:gridSpan w:val="2"/>
            <w:tcBorders>
              <w:top w:val="nil"/>
              <w:left w:val="nil"/>
              <w:bottom w:val="single" w:sz="4" w:space="0" w:color="000000"/>
              <w:right w:val="nil"/>
            </w:tcBorders>
          </w:tcPr>
          <w:p w:rsidR="00782371" w:rsidRDefault="00782371"/>
        </w:tc>
      </w:tr>
      <w:tr w:rsidR="00160E2E" w:rsidRPr="00160E2E" w:rsidTr="00160E2E">
        <w:trPr>
          <w:trHeight w:hRule="exact" w:val="291"/>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3"/>
              </w:rPr>
              <w:t>Essential</w:t>
            </w:r>
            <w:r w:rsidRPr="00160E2E">
              <w:rPr>
                <w:rFonts w:ascii="Arial" w:hAnsi="Arial" w:cs="Arial"/>
                <w:b/>
                <w:bCs/>
                <w:color w:val="FFFFFF" w:themeColor="background1"/>
                <w:spacing w:val="-16"/>
              </w:rPr>
              <w:t xml:space="preserve"> </w:t>
            </w:r>
            <w:r w:rsidRPr="00160E2E">
              <w:rPr>
                <w:rFonts w:ascii="Arial" w:hAnsi="Arial" w:cs="Arial"/>
                <w:b/>
                <w:bCs/>
                <w:color w:val="FFFFFF" w:themeColor="background1"/>
                <w:spacing w:val="-3"/>
              </w:rPr>
              <w:t>services</w:t>
            </w:r>
            <w:r w:rsidRPr="00160E2E">
              <w:rPr>
                <w:rFonts w:ascii="Arial" w:hAnsi="Arial" w:cs="Arial"/>
                <w:b/>
                <w:bCs/>
                <w:color w:val="FFFFFF" w:themeColor="background1"/>
                <w:spacing w:val="-15"/>
              </w:rPr>
              <w:t xml:space="preserve"> </w:t>
            </w:r>
            <w:r w:rsidRPr="00160E2E">
              <w:rPr>
                <w:rFonts w:ascii="Arial" w:hAnsi="Arial" w:cs="Arial"/>
                <w:b/>
                <w:bCs/>
                <w:color w:val="FFFFFF" w:themeColor="background1"/>
                <w:spacing w:val="-2"/>
              </w:rPr>
              <w:t>on</w:t>
            </w:r>
            <w:r w:rsidRPr="00160E2E">
              <w:rPr>
                <w:rFonts w:ascii="Arial" w:hAnsi="Arial" w:cs="Arial"/>
                <w:b/>
                <w:bCs/>
                <w:color w:val="FFFFFF" w:themeColor="background1"/>
                <w:spacing w:val="-14"/>
              </w:rPr>
              <w:t xml:space="preserve"> </w:t>
            </w:r>
            <w:r w:rsidRPr="00160E2E">
              <w:rPr>
                <w:rFonts w:ascii="Arial" w:hAnsi="Arial" w:cs="Arial"/>
                <w:b/>
                <w:bCs/>
                <w:color w:val="FFFFFF" w:themeColor="background1"/>
                <w:spacing w:val="-3"/>
              </w:rPr>
              <w:t>premises</w:t>
            </w:r>
            <w:r w:rsidRPr="00160E2E">
              <w:rPr>
                <w:rFonts w:ascii="Arial" w:hAnsi="Arial" w:cs="Arial"/>
                <w:b/>
                <w:bCs/>
                <w:color w:val="FFFFFF" w:themeColor="background1"/>
                <w:spacing w:val="-15"/>
              </w:rPr>
              <w:t xml:space="preserve"> </w:t>
            </w:r>
            <w:r w:rsidRPr="00160E2E">
              <w:rPr>
                <w:rFonts w:ascii="Arial" w:hAnsi="Arial" w:cs="Arial"/>
                <w:b/>
                <w:bCs/>
                <w:color w:val="FFFFFF" w:themeColor="background1"/>
                <w:spacing w:val="-1"/>
                <w:sz w:val="20"/>
                <w:szCs w:val="20"/>
              </w:rPr>
              <w:t>(e.g.</w:t>
            </w:r>
            <w:r w:rsidRPr="00160E2E">
              <w:rPr>
                <w:rFonts w:ascii="Arial" w:hAnsi="Arial" w:cs="Arial"/>
                <w:b/>
                <w:bCs/>
                <w:color w:val="FFFFFF" w:themeColor="background1"/>
                <w:spacing w:val="-10"/>
                <w:sz w:val="20"/>
                <w:szCs w:val="20"/>
              </w:rPr>
              <w:t xml:space="preserve"> </w:t>
            </w:r>
            <w:r w:rsidRPr="00160E2E">
              <w:rPr>
                <w:rFonts w:ascii="Arial" w:hAnsi="Arial" w:cs="Arial"/>
                <w:b/>
                <w:bCs/>
                <w:color w:val="FFFFFF" w:themeColor="background1"/>
                <w:spacing w:val="-2"/>
                <w:sz w:val="20"/>
                <w:szCs w:val="20"/>
              </w:rPr>
              <w:t>location</w:t>
            </w:r>
            <w:r w:rsidRPr="00160E2E">
              <w:rPr>
                <w:rFonts w:ascii="Arial" w:hAnsi="Arial" w:cs="Arial"/>
                <w:b/>
                <w:bCs/>
                <w:color w:val="FFFFFF" w:themeColor="background1"/>
                <w:spacing w:val="-6"/>
                <w:sz w:val="20"/>
                <w:szCs w:val="20"/>
              </w:rPr>
              <w:t xml:space="preserve"> </w:t>
            </w:r>
            <w:r w:rsidRPr="00160E2E">
              <w:rPr>
                <w:rFonts w:ascii="Arial" w:hAnsi="Arial" w:cs="Arial"/>
                <w:b/>
                <w:bCs/>
                <w:color w:val="FFFFFF" w:themeColor="background1"/>
                <w:sz w:val="20"/>
                <w:szCs w:val="20"/>
              </w:rPr>
              <w:t>of</w:t>
            </w:r>
            <w:r w:rsidRPr="00160E2E">
              <w:rPr>
                <w:rFonts w:ascii="Arial" w:hAnsi="Arial" w:cs="Arial"/>
                <w:b/>
                <w:bCs/>
                <w:color w:val="FFFFFF" w:themeColor="background1"/>
                <w:spacing w:val="-9"/>
                <w:sz w:val="20"/>
                <w:szCs w:val="20"/>
              </w:rPr>
              <w:t xml:space="preserve"> </w:t>
            </w:r>
            <w:r w:rsidRPr="00160E2E">
              <w:rPr>
                <w:rFonts w:ascii="Arial" w:hAnsi="Arial" w:cs="Arial"/>
                <w:b/>
                <w:bCs/>
                <w:color w:val="FFFFFF" w:themeColor="background1"/>
                <w:spacing w:val="-1"/>
                <w:sz w:val="20"/>
                <w:szCs w:val="20"/>
              </w:rPr>
              <w:t>hydrants,</w:t>
            </w:r>
            <w:r w:rsidRPr="00160E2E">
              <w:rPr>
                <w:rFonts w:ascii="Arial" w:hAnsi="Arial" w:cs="Arial"/>
                <w:b/>
                <w:bCs/>
                <w:color w:val="FFFFFF" w:themeColor="background1"/>
                <w:spacing w:val="-11"/>
                <w:sz w:val="20"/>
                <w:szCs w:val="20"/>
              </w:rPr>
              <w:t xml:space="preserve"> </w:t>
            </w:r>
            <w:r w:rsidRPr="00160E2E">
              <w:rPr>
                <w:rFonts w:ascii="Arial" w:hAnsi="Arial" w:cs="Arial"/>
                <w:b/>
                <w:bCs/>
                <w:color w:val="FFFFFF" w:themeColor="background1"/>
                <w:sz w:val="20"/>
                <w:szCs w:val="20"/>
              </w:rPr>
              <w:t>water</w:t>
            </w:r>
            <w:r w:rsidRPr="00160E2E">
              <w:rPr>
                <w:rFonts w:ascii="Arial" w:hAnsi="Arial" w:cs="Arial"/>
                <w:b/>
                <w:bCs/>
                <w:color w:val="FFFFFF" w:themeColor="background1"/>
                <w:spacing w:val="-12"/>
                <w:sz w:val="20"/>
                <w:szCs w:val="20"/>
              </w:rPr>
              <w:t xml:space="preserve"> </w:t>
            </w:r>
            <w:r w:rsidRPr="00160E2E">
              <w:rPr>
                <w:rFonts w:ascii="Arial" w:hAnsi="Arial" w:cs="Arial"/>
                <w:b/>
                <w:bCs/>
                <w:color w:val="FFFFFF" w:themeColor="background1"/>
                <w:spacing w:val="-1"/>
                <w:sz w:val="20"/>
                <w:szCs w:val="20"/>
              </w:rPr>
              <w:t>main,</w:t>
            </w:r>
            <w:r w:rsidRPr="00160E2E">
              <w:rPr>
                <w:rFonts w:ascii="Arial" w:hAnsi="Arial" w:cs="Arial"/>
                <w:b/>
                <w:bCs/>
                <w:color w:val="FFFFFF" w:themeColor="background1"/>
                <w:spacing w:val="-7"/>
                <w:sz w:val="20"/>
                <w:szCs w:val="20"/>
              </w:rPr>
              <w:t xml:space="preserve"> </w:t>
            </w:r>
            <w:proofErr w:type="spellStart"/>
            <w:r w:rsidRPr="00160E2E">
              <w:rPr>
                <w:rFonts w:ascii="Arial" w:hAnsi="Arial" w:cs="Arial"/>
                <w:b/>
                <w:bCs/>
                <w:color w:val="FFFFFF" w:themeColor="background1"/>
                <w:sz w:val="20"/>
                <w:szCs w:val="20"/>
              </w:rPr>
              <w:t>etc</w:t>
            </w:r>
            <w:proofErr w:type="spellEnd"/>
            <w:r w:rsidRPr="00160E2E">
              <w:rPr>
                <w:rFonts w:ascii="Arial" w:hAnsi="Arial" w:cs="Arial"/>
                <w:b/>
                <w:bCs/>
                <w:color w:val="FFFFFF" w:themeColor="background1"/>
                <w:sz w:val="20"/>
                <w:szCs w:val="20"/>
              </w:rPr>
              <w:t>)</w:t>
            </w:r>
          </w:p>
        </w:tc>
      </w:tr>
      <w:tr w:rsidR="00782371">
        <w:trPr>
          <w:trHeight w:hRule="exact" w:val="576"/>
        </w:trPr>
        <w:tc>
          <w:tcPr>
            <w:tcW w:w="3403" w:type="dxa"/>
            <w:tcBorders>
              <w:top w:val="single" w:sz="6" w:space="0" w:color="000000"/>
              <w:left w:val="single" w:sz="4" w:space="0" w:color="000000"/>
              <w:bottom w:val="single" w:sz="4" w:space="0" w:color="000000"/>
              <w:right w:val="nil"/>
            </w:tcBorders>
          </w:tcPr>
          <w:p w:rsidR="00782371" w:rsidRDefault="00794412">
            <w:pPr>
              <w:pStyle w:val="TableParagraph"/>
              <w:kinsoku w:val="0"/>
              <w:overflowPunct w:val="0"/>
              <w:spacing w:line="268" w:lineRule="exact"/>
              <w:ind w:left="102"/>
              <w:rPr>
                <w:rFonts w:ascii="Arial" w:hAnsi="Arial" w:cs="Arial"/>
              </w:rPr>
            </w:pPr>
            <w:r>
              <w:rPr>
                <w:rFonts w:ascii="Arial" w:hAnsi="Arial" w:cs="Arial"/>
                <w:spacing w:val="-1"/>
              </w:rPr>
              <w:t>Include</w:t>
            </w:r>
            <w:r>
              <w:rPr>
                <w:rFonts w:ascii="Arial" w:hAnsi="Arial" w:cs="Arial"/>
                <w:spacing w:val="32"/>
              </w:rPr>
              <w:t xml:space="preserve"> </w:t>
            </w:r>
            <w:r>
              <w:rPr>
                <w:rFonts w:ascii="Arial" w:hAnsi="Arial" w:cs="Arial"/>
              </w:rPr>
              <w:t>a</w:t>
            </w:r>
            <w:r>
              <w:rPr>
                <w:rFonts w:ascii="Arial" w:hAnsi="Arial" w:cs="Arial"/>
                <w:spacing w:val="30"/>
              </w:rPr>
              <w:t xml:space="preserve"> </w:t>
            </w:r>
            <w:r>
              <w:rPr>
                <w:rFonts w:ascii="Arial" w:hAnsi="Arial" w:cs="Arial"/>
                <w:spacing w:val="-2"/>
              </w:rPr>
              <w:t>description</w:t>
            </w:r>
            <w:r>
              <w:rPr>
                <w:rFonts w:ascii="Arial" w:hAnsi="Arial" w:cs="Arial"/>
                <w:spacing w:val="30"/>
              </w:rPr>
              <w:t xml:space="preserve"> </w:t>
            </w:r>
            <w:r>
              <w:rPr>
                <w:rFonts w:ascii="Arial" w:hAnsi="Arial" w:cs="Arial"/>
                <w:spacing w:val="-1"/>
              </w:rPr>
              <w:t>of</w:t>
            </w:r>
            <w:r>
              <w:rPr>
                <w:rFonts w:ascii="Arial" w:hAnsi="Arial" w:cs="Arial"/>
                <w:spacing w:val="36"/>
              </w:rPr>
              <w:t xml:space="preserve"> </w:t>
            </w:r>
            <w:proofErr w:type="spellStart"/>
            <w:r>
              <w:rPr>
                <w:rFonts w:ascii="Arial" w:hAnsi="Arial" w:cs="Arial"/>
                <w:b/>
                <w:bCs/>
                <w:spacing w:val="-2"/>
              </w:rPr>
              <w:t>isolat</w:t>
            </w:r>
            <w:proofErr w:type="spellEnd"/>
          </w:p>
          <w:p w:rsidR="00782371" w:rsidRDefault="00794412">
            <w:pPr>
              <w:pStyle w:val="TableParagraph"/>
              <w:kinsoku w:val="0"/>
              <w:overflowPunct w:val="0"/>
              <w:spacing w:line="274" w:lineRule="exact"/>
              <w:ind w:left="102"/>
            </w:pPr>
            <w:r>
              <w:rPr>
                <w:rFonts w:ascii="Arial" w:hAnsi="Arial" w:cs="Arial"/>
                <w:spacing w:val="-2"/>
              </w:rPr>
              <w:t>isolation</w:t>
            </w:r>
            <w:r>
              <w:rPr>
                <w:rFonts w:ascii="Arial" w:hAnsi="Arial" w:cs="Arial"/>
                <w:spacing w:val="-1"/>
              </w:rPr>
              <w:t xml:space="preserve"> </w:t>
            </w:r>
            <w:r>
              <w:rPr>
                <w:rFonts w:ascii="Arial" w:hAnsi="Arial" w:cs="Arial"/>
                <w:spacing w:val="-2"/>
              </w:rPr>
              <w:t>points</w:t>
            </w:r>
            <w:r>
              <w:rPr>
                <w:rFonts w:ascii="Arial" w:hAnsi="Arial" w:cs="Arial"/>
                <w:spacing w:val="-5"/>
              </w:rPr>
              <w:t xml:space="preserve"> </w:t>
            </w:r>
            <w:r>
              <w:rPr>
                <w:rFonts w:ascii="Arial" w:hAnsi="Arial" w:cs="Arial"/>
              </w:rPr>
              <w:t>on</w:t>
            </w:r>
            <w:r>
              <w:rPr>
                <w:rFonts w:ascii="Arial" w:hAnsi="Arial" w:cs="Arial"/>
                <w:spacing w:val="-1"/>
              </w:rPr>
              <w:t xml:space="preserve"> </w:t>
            </w:r>
            <w:r>
              <w:rPr>
                <w:rFonts w:ascii="Arial" w:hAnsi="Arial" w:cs="Arial"/>
                <w:spacing w:val="-2"/>
              </w:rPr>
              <w:t>the</w:t>
            </w:r>
            <w:r>
              <w:rPr>
                <w:rFonts w:ascii="Arial" w:hAnsi="Arial" w:cs="Arial"/>
                <w:spacing w:val="-1"/>
              </w:rPr>
              <w:t xml:space="preserve"> </w:t>
            </w:r>
            <w:r>
              <w:rPr>
                <w:rFonts w:ascii="Arial" w:hAnsi="Arial" w:cs="Arial"/>
                <w:spacing w:val="-2"/>
              </w:rPr>
              <w:t>attached</w:t>
            </w:r>
          </w:p>
        </w:tc>
        <w:tc>
          <w:tcPr>
            <w:tcW w:w="6317" w:type="dxa"/>
            <w:tcBorders>
              <w:top w:val="single" w:sz="6" w:space="0" w:color="000000"/>
              <w:left w:val="nil"/>
              <w:bottom w:val="single" w:sz="4" w:space="0" w:color="000000"/>
              <w:right w:val="single" w:sz="4" w:space="0" w:color="000000"/>
            </w:tcBorders>
          </w:tcPr>
          <w:p w:rsidR="00782371" w:rsidRDefault="00794412">
            <w:pPr>
              <w:pStyle w:val="TableParagraph"/>
              <w:tabs>
                <w:tab w:val="left" w:pos="4197"/>
              </w:tabs>
              <w:kinsoku w:val="0"/>
              <w:overflowPunct w:val="0"/>
              <w:spacing w:before="5" w:line="274" w:lineRule="exact"/>
              <w:ind w:left="81" w:right="117" w:hanging="82"/>
            </w:pPr>
            <w:proofErr w:type="gramStart"/>
            <w:r>
              <w:rPr>
                <w:rFonts w:ascii="Arial" w:hAnsi="Arial" w:cs="Arial"/>
                <w:b/>
                <w:bCs/>
                <w:spacing w:val="-1"/>
              </w:rPr>
              <w:t>ion</w:t>
            </w:r>
            <w:proofErr w:type="gramEnd"/>
            <w:r>
              <w:rPr>
                <w:rFonts w:ascii="Arial" w:hAnsi="Arial" w:cs="Arial"/>
                <w:b/>
                <w:bCs/>
                <w:spacing w:val="31"/>
              </w:rPr>
              <w:t xml:space="preserve"> </w:t>
            </w:r>
            <w:r>
              <w:rPr>
                <w:rFonts w:ascii="Arial" w:hAnsi="Arial" w:cs="Arial"/>
                <w:b/>
                <w:bCs/>
                <w:spacing w:val="-2"/>
              </w:rPr>
              <w:t>points</w:t>
            </w:r>
            <w:r>
              <w:rPr>
                <w:rFonts w:ascii="Arial" w:hAnsi="Arial" w:cs="Arial"/>
                <w:b/>
                <w:bCs/>
                <w:spacing w:val="30"/>
              </w:rPr>
              <w:t xml:space="preserve"> </w:t>
            </w:r>
            <w:r>
              <w:rPr>
                <w:rFonts w:ascii="Arial" w:hAnsi="Arial" w:cs="Arial"/>
                <w:spacing w:val="-1"/>
              </w:rPr>
              <w:t>for</w:t>
            </w:r>
            <w:r>
              <w:rPr>
                <w:rFonts w:ascii="Arial" w:hAnsi="Arial" w:cs="Arial"/>
                <w:spacing w:val="30"/>
              </w:rPr>
              <w:t xml:space="preserve"> </w:t>
            </w:r>
            <w:r>
              <w:rPr>
                <w:rFonts w:ascii="Arial" w:hAnsi="Arial" w:cs="Arial"/>
                <w:spacing w:val="-1"/>
              </w:rPr>
              <w:t>utility</w:t>
            </w:r>
            <w:r>
              <w:rPr>
                <w:rFonts w:ascii="Arial" w:hAnsi="Arial" w:cs="Arial"/>
                <w:spacing w:val="29"/>
              </w:rPr>
              <w:t xml:space="preserve"> </w:t>
            </w:r>
            <w:r>
              <w:rPr>
                <w:rFonts w:ascii="Arial" w:hAnsi="Arial" w:cs="Arial"/>
                <w:spacing w:val="-2"/>
              </w:rPr>
              <w:t>supplied</w:t>
            </w:r>
            <w:r>
              <w:rPr>
                <w:rFonts w:ascii="Arial" w:hAnsi="Arial" w:cs="Arial"/>
                <w:spacing w:val="30"/>
              </w:rPr>
              <w:t xml:space="preserve"> </w:t>
            </w:r>
            <w:r>
              <w:rPr>
                <w:rFonts w:ascii="Arial" w:hAnsi="Arial" w:cs="Arial"/>
                <w:spacing w:val="-2"/>
              </w:rPr>
              <w:t>below.</w:t>
            </w:r>
            <w:r>
              <w:rPr>
                <w:rFonts w:ascii="Arial" w:hAnsi="Arial" w:cs="Arial"/>
                <w:spacing w:val="-2"/>
              </w:rPr>
              <w:tab/>
            </w:r>
            <w:r>
              <w:rPr>
                <w:rFonts w:ascii="Arial" w:hAnsi="Arial" w:cs="Arial"/>
                <w:spacing w:val="-1"/>
              </w:rPr>
              <w:t>Also</w:t>
            </w:r>
            <w:r>
              <w:rPr>
                <w:rFonts w:ascii="Arial" w:hAnsi="Arial" w:cs="Arial"/>
                <w:spacing w:val="32"/>
              </w:rPr>
              <w:t xml:space="preserve"> </w:t>
            </w:r>
            <w:r>
              <w:rPr>
                <w:rFonts w:ascii="Arial" w:hAnsi="Arial" w:cs="Arial"/>
                <w:spacing w:val="-1"/>
              </w:rPr>
              <w:t>identify</w:t>
            </w:r>
            <w:r>
              <w:rPr>
                <w:rFonts w:ascii="Arial" w:hAnsi="Arial" w:cs="Arial"/>
                <w:spacing w:val="26"/>
              </w:rPr>
              <w:t xml:space="preserve"> </w:t>
            </w:r>
            <w:r>
              <w:rPr>
                <w:rFonts w:ascii="Arial" w:hAnsi="Arial" w:cs="Arial"/>
                <w:spacing w:val="-2"/>
              </w:rPr>
              <w:t>those</w:t>
            </w:r>
            <w:r>
              <w:rPr>
                <w:rFonts w:ascii="Arial" w:hAnsi="Arial" w:cs="Arial"/>
                <w:spacing w:val="28"/>
              </w:rPr>
              <w:t xml:space="preserve"> </w:t>
            </w:r>
            <w:r>
              <w:rPr>
                <w:rFonts w:ascii="Arial" w:hAnsi="Arial" w:cs="Arial"/>
                <w:spacing w:val="-2"/>
              </w:rPr>
              <w:t>plan</w:t>
            </w:r>
          </w:p>
        </w:tc>
      </w:tr>
      <w:tr w:rsidR="00782371">
        <w:trPr>
          <w:trHeight w:hRule="exact" w:val="533"/>
        </w:trPr>
        <w:tc>
          <w:tcPr>
            <w:tcW w:w="3403"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3" w:lineRule="exact"/>
              <w:ind w:left="102"/>
              <w:rPr>
                <w:rFonts w:ascii="Arial" w:hAnsi="Arial" w:cs="Arial"/>
                <w:spacing w:val="-2"/>
                <w:sz w:val="22"/>
                <w:szCs w:val="22"/>
              </w:rPr>
            </w:pPr>
            <w:r>
              <w:rPr>
                <w:rFonts w:ascii="Arial" w:hAnsi="Arial" w:cs="Arial"/>
                <w:spacing w:val="-2"/>
                <w:sz w:val="22"/>
                <w:szCs w:val="22"/>
              </w:rPr>
              <w:t>Location</w:t>
            </w:r>
            <w:r>
              <w:rPr>
                <w:rFonts w:ascii="Arial" w:hAnsi="Arial" w:cs="Arial"/>
                <w:spacing w:val="1"/>
                <w:sz w:val="22"/>
                <w:szCs w:val="22"/>
              </w:rPr>
              <w:t xml:space="preserve"> </w:t>
            </w:r>
            <w:r>
              <w:rPr>
                <w:rFonts w:ascii="Arial" w:hAnsi="Arial" w:cs="Arial"/>
                <w:spacing w:val="-3"/>
                <w:sz w:val="22"/>
                <w:szCs w:val="22"/>
              </w:rPr>
              <w:t>of</w:t>
            </w:r>
            <w:r>
              <w:rPr>
                <w:rFonts w:ascii="Arial" w:hAnsi="Arial" w:cs="Arial"/>
                <w:spacing w:val="2"/>
                <w:sz w:val="22"/>
                <w:szCs w:val="22"/>
              </w:rPr>
              <w:t xml:space="preserve"> </w:t>
            </w:r>
            <w:r>
              <w:rPr>
                <w:rFonts w:ascii="Arial" w:hAnsi="Arial" w:cs="Arial"/>
                <w:spacing w:val="-2"/>
                <w:sz w:val="22"/>
                <w:szCs w:val="22"/>
              </w:rPr>
              <w:t>water</w:t>
            </w:r>
            <w:r>
              <w:rPr>
                <w:rFonts w:ascii="Arial" w:hAnsi="Arial" w:cs="Arial"/>
                <w:spacing w:val="-3"/>
                <w:sz w:val="22"/>
                <w:szCs w:val="22"/>
              </w:rPr>
              <w:t xml:space="preserve"> </w:t>
            </w:r>
            <w:r>
              <w:rPr>
                <w:rFonts w:ascii="Arial" w:hAnsi="Arial" w:cs="Arial"/>
                <w:spacing w:val="-2"/>
                <w:sz w:val="22"/>
                <w:szCs w:val="22"/>
              </w:rPr>
              <w:t>main</w:t>
            </w:r>
          </w:p>
          <w:p w:rsidR="00782371" w:rsidRDefault="00794412">
            <w:pPr>
              <w:pStyle w:val="TableParagraph"/>
              <w:kinsoku w:val="0"/>
              <w:overflowPunct w:val="0"/>
              <w:spacing w:line="251" w:lineRule="exact"/>
              <w:ind w:left="102"/>
            </w:pPr>
            <w:r>
              <w:rPr>
                <w:rFonts w:ascii="Arial" w:hAnsi="Arial" w:cs="Arial"/>
                <w:spacing w:val="-1"/>
                <w:sz w:val="22"/>
                <w:szCs w:val="22"/>
              </w:rPr>
              <w:t>Also</w:t>
            </w:r>
            <w:r>
              <w:rPr>
                <w:rFonts w:ascii="Arial" w:hAnsi="Arial" w:cs="Arial"/>
                <w:spacing w:val="-2"/>
                <w:sz w:val="22"/>
                <w:szCs w:val="22"/>
              </w:rPr>
              <w:t xml:space="preserve"> show</w:t>
            </w:r>
            <w:r>
              <w:rPr>
                <w:rFonts w:ascii="Arial" w:hAnsi="Arial" w:cs="Arial"/>
                <w:spacing w:val="-7"/>
                <w:sz w:val="22"/>
                <w:szCs w:val="22"/>
              </w:rPr>
              <w:t xml:space="preserve"> </w:t>
            </w:r>
            <w:r>
              <w:rPr>
                <w:rFonts w:ascii="Arial" w:hAnsi="Arial" w:cs="Arial"/>
                <w:spacing w:val="-1"/>
                <w:sz w:val="22"/>
                <w:szCs w:val="22"/>
              </w:rPr>
              <w:t>on</w:t>
            </w:r>
            <w:r>
              <w:rPr>
                <w:rFonts w:ascii="Arial" w:hAnsi="Arial" w:cs="Arial"/>
                <w:spacing w:val="-2"/>
                <w:sz w:val="22"/>
                <w:szCs w:val="22"/>
              </w:rPr>
              <w:t xml:space="preserve"> attached </w:t>
            </w:r>
            <w:r>
              <w:rPr>
                <w:rFonts w:ascii="Arial" w:hAnsi="Arial" w:cs="Arial"/>
                <w:spacing w:val="-1"/>
                <w:sz w:val="22"/>
                <w:szCs w:val="22"/>
              </w:rPr>
              <w:t>site</w:t>
            </w:r>
            <w:r>
              <w:rPr>
                <w:rFonts w:ascii="Arial" w:hAnsi="Arial" w:cs="Arial"/>
                <w:spacing w:val="-2"/>
                <w:sz w:val="22"/>
                <w:szCs w:val="22"/>
              </w:rPr>
              <w:t xml:space="preserve"> plan</w:t>
            </w:r>
          </w:p>
        </w:tc>
        <w:tc>
          <w:tcPr>
            <w:tcW w:w="631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7" w:lineRule="exact"/>
              <w:ind w:left="102"/>
            </w:pPr>
            <w:r>
              <w:rPr>
                <w:rFonts w:ascii="Arial" w:hAnsi="Arial" w:cs="Arial"/>
                <w:spacing w:val="-2"/>
                <w:sz w:val="22"/>
                <w:szCs w:val="22"/>
              </w:rPr>
              <w:t>front</w:t>
            </w:r>
            <w:r>
              <w:rPr>
                <w:rFonts w:ascii="Arial" w:hAnsi="Arial" w:cs="Arial"/>
                <w:spacing w:val="4"/>
                <w:sz w:val="22"/>
                <w:szCs w:val="22"/>
              </w:rPr>
              <w:t xml:space="preserve"> </w:t>
            </w:r>
            <w:r>
              <w:rPr>
                <w:rFonts w:ascii="Arial" w:hAnsi="Arial" w:cs="Arial"/>
                <w:spacing w:val="-3"/>
                <w:sz w:val="22"/>
                <w:szCs w:val="22"/>
              </w:rPr>
              <w:t>of</w:t>
            </w:r>
            <w:r>
              <w:rPr>
                <w:rFonts w:ascii="Arial" w:hAnsi="Arial" w:cs="Arial"/>
                <w:spacing w:val="2"/>
                <w:sz w:val="22"/>
                <w:szCs w:val="22"/>
              </w:rPr>
              <w:t xml:space="preserve"> </w:t>
            </w:r>
            <w:r>
              <w:rPr>
                <w:rFonts w:ascii="Arial" w:hAnsi="Arial" w:cs="Arial"/>
                <w:spacing w:val="-3"/>
                <w:sz w:val="22"/>
                <w:szCs w:val="22"/>
              </w:rPr>
              <w:t>school</w:t>
            </w:r>
          </w:p>
        </w:tc>
      </w:tr>
      <w:tr w:rsidR="00782371">
        <w:trPr>
          <w:trHeight w:hRule="exact" w:val="530"/>
        </w:trPr>
        <w:tc>
          <w:tcPr>
            <w:tcW w:w="3403"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7" w:lineRule="exact"/>
              <w:ind w:left="102"/>
              <w:rPr>
                <w:rFonts w:ascii="Arial" w:hAnsi="Arial" w:cs="Arial"/>
                <w:spacing w:val="-1"/>
                <w:sz w:val="22"/>
                <w:szCs w:val="22"/>
              </w:rPr>
            </w:pPr>
            <w:r>
              <w:rPr>
                <w:rFonts w:ascii="Arial" w:hAnsi="Arial" w:cs="Arial"/>
                <w:spacing w:val="-2"/>
                <w:sz w:val="22"/>
                <w:szCs w:val="22"/>
              </w:rPr>
              <w:t>Location</w:t>
            </w:r>
            <w:r>
              <w:rPr>
                <w:rFonts w:ascii="Arial" w:hAnsi="Arial" w:cs="Arial"/>
                <w:spacing w:val="1"/>
                <w:sz w:val="22"/>
                <w:szCs w:val="22"/>
              </w:rPr>
              <w:t xml:space="preserve"> </w:t>
            </w:r>
            <w:r>
              <w:rPr>
                <w:rFonts w:ascii="Arial" w:hAnsi="Arial" w:cs="Arial"/>
                <w:spacing w:val="-3"/>
                <w:sz w:val="22"/>
                <w:szCs w:val="22"/>
              </w:rPr>
              <w:t xml:space="preserve">of </w:t>
            </w:r>
            <w:r>
              <w:rPr>
                <w:rFonts w:ascii="Arial" w:hAnsi="Arial" w:cs="Arial"/>
                <w:spacing w:val="-1"/>
                <w:sz w:val="22"/>
                <w:szCs w:val="22"/>
              </w:rPr>
              <w:t>gas</w:t>
            </w:r>
            <w:r>
              <w:rPr>
                <w:rFonts w:ascii="Arial" w:hAnsi="Arial" w:cs="Arial"/>
                <w:spacing w:val="-4"/>
                <w:sz w:val="22"/>
                <w:szCs w:val="22"/>
              </w:rPr>
              <w:t xml:space="preserve"> </w:t>
            </w:r>
            <w:r>
              <w:rPr>
                <w:rFonts w:ascii="Arial" w:hAnsi="Arial" w:cs="Arial"/>
                <w:spacing w:val="-1"/>
                <w:sz w:val="22"/>
                <w:szCs w:val="22"/>
              </w:rPr>
              <w:t>main</w:t>
            </w:r>
          </w:p>
          <w:p w:rsidR="00782371" w:rsidRDefault="00794412">
            <w:pPr>
              <w:pStyle w:val="TableParagraph"/>
              <w:kinsoku w:val="0"/>
              <w:overflowPunct w:val="0"/>
              <w:spacing w:line="252" w:lineRule="exact"/>
              <w:ind w:left="102"/>
            </w:pPr>
            <w:r>
              <w:rPr>
                <w:rFonts w:ascii="Arial" w:hAnsi="Arial" w:cs="Arial"/>
                <w:spacing w:val="-1"/>
                <w:sz w:val="22"/>
                <w:szCs w:val="22"/>
              </w:rPr>
              <w:t>Also</w:t>
            </w:r>
            <w:r>
              <w:rPr>
                <w:rFonts w:ascii="Arial" w:hAnsi="Arial" w:cs="Arial"/>
                <w:spacing w:val="-2"/>
                <w:sz w:val="22"/>
                <w:szCs w:val="22"/>
              </w:rPr>
              <w:t xml:space="preserve"> show</w:t>
            </w:r>
            <w:r>
              <w:rPr>
                <w:rFonts w:ascii="Arial" w:hAnsi="Arial" w:cs="Arial"/>
                <w:spacing w:val="-7"/>
                <w:sz w:val="22"/>
                <w:szCs w:val="22"/>
              </w:rPr>
              <w:t xml:space="preserve"> </w:t>
            </w:r>
            <w:r>
              <w:rPr>
                <w:rFonts w:ascii="Arial" w:hAnsi="Arial" w:cs="Arial"/>
                <w:spacing w:val="-1"/>
                <w:sz w:val="22"/>
                <w:szCs w:val="22"/>
              </w:rPr>
              <w:t>on</w:t>
            </w:r>
            <w:r>
              <w:rPr>
                <w:rFonts w:ascii="Arial" w:hAnsi="Arial" w:cs="Arial"/>
                <w:spacing w:val="-2"/>
                <w:sz w:val="22"/>
                <w:szCs w:val="22"/>
              </w:rPr>
              <w:t xml:space="preserve"> attached </w:t>
            </w:r>
            <w:r>
              <w:rPr>
                <w:rFonts w:ascii="Arial" w:hAnsi="Arial" w:cs="Arial"/>
                <w:spacing w:val="-1"/>
                <w:sz w:val="22"/>
                <w:szCs w:val="22"/>
              </w:rPr>
              <w:t>site</w:t>
            </w:r>
            <w:r>
              <w:rPr>
                <w:rFonts w:ascii="Arial" w:hAnsi="Arial" w:cs="Arial"/>
                <w:spacing w:val="-2"/>
                <w:sz w:val="22"/>
                <w:szCs w:val="22"/>
              </w:rPr>
              <w:t xml:space="preserve"> plan</w:t>
            </w:r>
          </w:p>
        </w:tc>
        <w:tc>
          <w:tcPr>
            <w:tcW w:w="631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7" w:lineRule="exact"/>
              <w:ind w:left="102"/>
            </w:pPr>
            <w:r>
              <w:rPr>
                <w:rFonts w:ascii="Arial" w:hAnsi="Arial" w:cs="Arial"/>
                <w:spacing w:val="-2"/>
                <w:sz w:val="22"/>
                <w:szCs w:val="22"/>
              </w:rPr>
              <w:t>rear</w:t>
            </w:r>
            <w:r>
              <w:rPr>
                <w:rFonts w:ascii="Arial" w:hAnsi="Arial" w:cs="Arial"/>
                <w:spacing w:val="-1"/>
                <w:sz w:val="22"/>
                <w:szCs w:val="22"/>
              </w:rPr>
              <w:t xml:space="preserve"> </w:t>
            </w:r>
            <w:r>
              <w:rPr>
                <w:rFonts w:ascii="Arial" w:hAnsi="Arial" w:cs="Arial"/>
                <w:spacing w:val="-3"/>
                <w:sz w:val="22"/>
                <w:szCs w:val="22"/>
              </w:rPr>
              <w:t>of</w:t>
            </w:r>
            <w:r>
              <w:rPr>
                <w:rFonts w:ascii="Arial" w:hAnsi="Arial" w:cs="Arial"/>
                <w:spacing w:val="2"/>
                <w:sz w:val="22"/>
                <w:szCs w:val="22"/>
              </w:rPr>
              <w:t xml:space="preserve"> </w:t>
            </w:r>
            <w:r>
              <w:rPr>
                <w:rFonts w:ascii="Arial" w:hAnsi="Arial" w:cs="Arial"/>
                <w:spacing w:val="-2"/>
                <w:sz w:val="22"/>
                <w:szCs w:val="22"/>
              </w:rPr>
              <w:t>school</w:t>
            </w:r>
            <w:r>
              <w:rPr>
                <w:rFonts w:ascii="Arial" w:hAnsi="Arial" w:cs="Arial"/>
                <w:spacing w:val="-3"/>
                <w:sz w:val="22"/>
                <w:szCs w:val="22"/>
              </w:rPr>
              <w:t xml:space="preserve"> near</w:t>
            </w:r>
            <w:r>
              <w:rPr>
                <w:rFonts w:ascii="Arial" w:hAnsi="Arial" w:cs="Arial"/>
                <w:spacing w:val="2"/>
                <w:sz w:val="22"/>
                <w:szCs w:val="22"/>
              </w:rPr>
              <w:t xml:space="preserve"> </w:t>
            </w:r>
            <w:r>
              <w:rPr>
                <w:rFonts w:ascii="Arial" w:hAnsi="Arial" w:cs="Arial"/>
                <w:spacing w:val="-3"/>
                <w:sz w:val="22"/>
                <w:szCs w:val="22"/>
              </w:rPr>
              <w:t>basketball</w:t>
            </w:r>
            <w:r>
              <w:rPr>
                <w:rFonts w:ascii="Arial" w:hAnsi="Arial" w:cs="Arial"/>
                <w:spacing w:val="-2"/>
                <w:sz w:val="22"/>
                <w:szCs w:val="22"/>
              </w:rPr>
              <w:t xml:space="preserve"> </w:t>
            </w:r>
            <w:r>
              <w:rPr>
                <w:rFonts w:ascii="Arial" w:hAnsi="Arial" w:cs="Arial"/>
                <w:spacing w:val="-1"/>
                <w:sz w:val="22"/>
                <w:szCs w:val="22"/>
              </w:rPr>
              <w:t>courts</w:t>
            </w:r>
          </w:p>
        </w:tc>
      </w:tr>
      <w:tr w:rsidR="00782371">
        <w:trPr>
          <w:trHeight w:hRule="exact" w:val="530"/>
        </w:trPr>
        <w:tc>
          <w:tcPr>
            <w:tcW w:w="3403"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7" w:lineRule="exact"/>
              <w:ind w:left="102"/>
              <w:rPr>
                <w:rFonts w:ascii="Arial" w:hAnsi="Arial" w:cs="Arial"/>
                <w:spacing w:val="-2"/>
                <w:sz w:val="22"/>
                <w:szCs w:val="22"/>
              </w:rPr>
            </w:pPr>
            <w:r>
              <w:rPr>
                <w:rFonts w:ascii="Arial" w:hAnsi="Arial" w:cs="Arial"/>
                <w:spacing w:val="-2"/>
                <w:sz w:val="22"/>
                <w:szCs w:val="22"/>
              </w:rPr>
              <w:t>Location</w:t>
            </w:r>
            <w:r>
              <w:rPr>
                <w:rFonts w:ascii="Arial" w:hAnsi="Arial" w:cs="Arial"/>
                <w:spacing w:val="1"/>
                <w:sz w:val="22"/>
                <w:szCs w:val="22"/>
              </w:rPr>
              <w:t xml:space="preserve"> </w:t>
            </w:r>
            <w:r>
              <w:rPr>
                <w:rFonts w:ascii="Arial" w:hAnsi="Arial" w:cs="Arial"/>
                <w:spacing w:val="-3"/>
                <w:sz w:val="22"/>
                <w:szCs w:val="22"/>
              </w:rPr>
              <w:t>of</w:t>
            </w:r>
            <w:r>
              <w:rPr>
                <w:rFonts w:ascii="Arial" w:hAnsi="Arial" w:cs="Arial"/>
                <w:spacing w:val="-1"/>
                <w:sz w:val="22"/>
                <w:szCs w:val="22"/>
              </w:rPr>
              <w:t xml:space="preserve"> </w:t>
            </w:r>
            <w:r>
              <w:rPr>
                <w:rFonts w:ascii="Arial" w:hAnsi="Arial" w:cs="Arial"/>
                <w:spacing w:val="-2"/>
                <w:sz w:val="22"/>
                <w:szCs w:val="22"/>
              </w:rPr>
              <w:t>electricity</w:t>
            </w:r>
            <w:r>
              <w:rPr>
                <w:rFonts w:ascii="Arial" w:hAnsi="Arial" w:cs="Arial"/>
                <w:spacing w:val="-6"/>
                <w:sz w:val="22"/>
                <w:szCs w:val="22"/>
              </w:rPr>
              <w:t xml:space="preserve"> </w:t>
            </w:r>
            <w:r>
              <w:rPr>
                <w:rFonts w:ascii="Arial" w:hAnsi="Arial" w:cs="Arial"/>
                <w:spacing w:val="-2"/>
                <w:sz w:val="22"/>
                <w:szCs w:val="22"/>
              </w:rPr>
              <w:t>main</w:t>
            </w:r>
          </w:p>
          <w:p w:rsidR="00782371" w:rsidRDefault="00794412">
            <w:pPr>
              <w:pStyle w:val="TableParagraph"/>
              <w:kinsoku w:val="0"/>
              <w:overflowPunct w:val="0"/>
              <w:spacing w:line="252" w:lineRule="exact"/>
              <w:ind w:left="102"/>
            </w:pPr>
            <w:r>
              <w:rPr>
                <w:rFonts w:ascii="Arial" w:hAnsi="Arial" w:cs="Arial"/>
                <w:spacing w:val="-1"/>
                <w:sz w:val="22"/>
                <w:szCs w:val="22"/>
              </w:rPr>
              <w:t>Also</w:t>
            </w:r>
            <w:r>
              <w:rPr>
                <w:rFonts w:ascii="Arial" w:hAnsi="Arial" w:cs="Arial"/>
                <w:spacing w:val="-2"/>
                <w:sz w:val="22"/>
                <w:szCs w:val="22"/>
              </w:rPr>
              <w:t xml:space="preserve"> show</w:t>
            </w:r>
            <w:r>
              <w:rPr>
                <w:rFonts w:ascii="Arial" w:hAnsi="Arial" w:cs="Arial"/>
                <w:spacing w:val="-7"/>
                <w:sz w:val="22"/>
                <w:szCs w:val="22"/>
              </w:rPr>
              <w:t xml:space="preserve"> </w:t>
            </w:r>
            <w:r>
              <w:rPr>
                <w:rFonts w:ascii="Arial" w:hAnsi="Arial" w:cs="Arial"/>
                <w:spacing w:val="-1"/>
                <w:sz w:val="22"/>
                <w:szCs w:val="22"/>
              </w:rPr>
              <w:t>on</w:t>
            </w:r>
            <w:r>
              <w:rPr>
                <w:rFonts w:ascii="Arial" w:hAnsi="Arial" w:cs="Arial"/>
                <w:spacing w:val="-2"/>
                <w:sz w:val="22"/>
                <w:szCs w:val="22"/>
              </w:rPr>
              <w:t xml:space="preserve"> attached </w:t>
            </w:r>
            <w:r>
              <w:rPr>
                <w:rFonts w:ascii="Arial" w:hAnsi="Arial" w:cs="Arial"/>
                <w:spacing w:val="-1"/>
                <w:sz w:val="22"/>
                <w:szCs w:val="22"/>
              </w:rPr>
              <w:t>site</w:t>
            </w:r>
            <w:r>
              <w:rPr>
                <w:rFonts w:ascii="Arial" w:hAnsi="Arial" w:cs="Arial"/>
                <w:spacing w:val="-2"/>
                <w:sz w:val="22"/>
                <w:szCs w:val="22"/>
              </w:rPr>
              <w:t xml:space="preserve"> plan</w:t>
            </w:r>
          </w:p>
        </w:tc>
        <w:tc>
          <w:tcPr>
            <w:tcW w:w="631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7" w:lineRule="exact"/>
              <w:ind w:left="102"/>
            </w:pPr>
            <w:r>
              <w:rPr>
                <w:rFonts w:ascii="Arial" w:hAnsi="Arial" w:cs="Arial"/>
                <w:spacing w:val="-2"/>
                <w:sz w:val="22"/>
                <w:szCs w:val="22"/>
              </w:rPr>
              <w:t>block</w:t>
            </w:r>
            <w:r>
              <w:rPr>
                <w:rFonts w:ascii="Arial" w:hAnsi="Arial" w:cs="Arial"/>
                <w:spacing w:val="1"/>
                <w:sz w:val="22"/>
                <w:szCs w:val="22"/>
              </w:rPr>
              <w:t xml:space="preserve"> </w:t>
            </w:r>
            <w:r>
              <w:rPr>
                <w:rFonts w:ascii="Arial" w:hAnsi="Arial" w:cs="Arial"/>
                <w:sz w:val="22"/>
                <w:szCs w:val="22"/>
              </w:rPr>
              <w:t>b</w:t>
            </w:r>
          </w:p>
        </w:tc>
      </w:tr>
      <w:tr w:rsidR="00782371">
        <w:trPr>
          <w:trHeight w:hRule="exact" w:val="530"/>
        </w:trPr>
        <w:tc>
          <w:tcPr>
            <w:tcW w:w="3403"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1" w:lineRule="auto"/>
              <w:ind w:left="102" w:right="863"/>
            </w:pPr>
            <w:r>
              <w:rPr>
                <w:rFonts w:ascii="Arial" w:hAnsi="Arial" w:cs="Arial"/>
                <w:spacing w:val="-2"/>
                <w:sz w:val="22"/>
                <w:szCs w:val="22"/>
              </w:rPr>
              <w:t>Solar</w:t>
            </w:r>
            <w:r>
              <w:rPr>
                <w:rFonts w:ascii="Arial" w:hAnsi="Arial" w:cs="Arial"/>
                <w:spacing w:val="2"/>
                <w:sz w:val="22"/>
                <w:szCs w:val="22"/>
              </w:rPr>
              <w:t xml:space="preserve"> </w:t>
            </w:r>
            <w:r>
              <w:rPr>
                <w:rFonts w:ascii="Arial" w:hAnsi="Arial" w:cs="Arial"/>
                <w:spacing w:val="-3"/>
                <w:sz w:val="22"/>
                <w:szCs w:val="22"/>
              </w:rPr>
              <w:t>power</w:t>
            </w:r>
            <w:r>
              <w:rPr>
                <w:rFonts w:ascii="Arial" w:hAnsi="Arial" w:cs="Arial"/>
                <w:spacing w:val="2"/>
                <w:sz w:val="22"/>
                <w:szCs w:val="22"/>
              </w:rPr>
              <w:t xml:space="preserve"> </w:t>
            </w:r>
            <w:r>
              <w:rPr>
                <w:rFonts w:ascii="Arial" w:hAnsi="Arial" w:cs="Arial"/>
                <w:spacing w:val="-2"/>
                <w:sz w:val="22"/>
                <w:szCs w:val="22"/>
              </w:rPr>
              <w:t>main</w:t>
            </w:r>
            <w:r>
              <w:rPr>
                <w:rFonts w:ascii="Arial" w:hAnsi="Arial" w:cs="Arial"/>
                <w:spacing w:val="-4"/>
                <w:sz w:val="22"/>
                <w:szCs w:val="22"/>
              </w:rPr>
              <w:t xml:space="preserve"> </w:t>
            </w:r>
            <w:r>
              <w:rPr>
                <w:rFonts w:ascii="Arial" w:hAnsi="Arial" w:cs="Arial"/>
                <w:spacing w:val="-2"/>
                <w:sz w:val="22"/>
                <w:szCs w:val="22"/>
              </w:rPr>
              <w:t>(where</w:t>
            </w:r>
            <w:r>
              <w:rPr>
                <w:rFonts w:ascii="Arial" w:hAnsi="Arial" w:cs="Arial"/>
                <w:spacing w:val="30"/>
                <w:sz w:val="22"/>
                <w:szCs w:val="22"/>
              </w:rPr>
              <w:t xml:space="preserve"> </w:t>
            </w:r>
            <w:r>
              <w:rPr>
                <w:rFonts w:ascii="Arial" w:hAnsi="Arial" w:cs="Arial"/>
                <w:spacing w:val="-2"/>
                <w:sz w:val="22"/>
                <w:szCs w:val="22"/>
              </w:rPr>
              <w:t>applicable)</w:t>
            </w:r>
          </w:p>
        </w:tc>
        <w:tc>
          <w:tcPr>
            <w:tcW w:w="6317"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47" w:lineRule="exact"/>
              <w:ind w:left="102"/>
            </w:pPr>
            <w:proofErr w:type="spellStart"/>
            <w:r>
              <w:rPr>
                <w:rFonts w:ascii="Arial" w:hAnsi="Arial" w:cs="Arial"/>
                <w:spacing w:val="-1"/>
                <w:sz w:val="22"/>
                <w:szCs w:val="22"/>
              </w:rPr>
              <w:t>na</w:t>
            </w:r>
            <w:proofErr w:type="spellEnd"/>
          </w:p>
        </w:tc>
      </w:tr>
    </w:tbl>
    <w:p w:rsidR="00782371" w:rsidRDefault="00782371">
      <w:pPr>
        <w:pStyle w:val="BodyText"/>
        <w:kinsoku w:val="0"/>
        <w:overflowPunct w:val="0"/>
        <w:spacing w:before="10"/>
        <w:ind w:left="0"/>
        <w:rPr>
          <w:rFonts w:ascii="Times New Roman" w:hAnsi="Times New Roman" w:cs="Times New Roman"/>
          <w:sz w:val="23"/>
          <w:szCs w:val="23"/>
        </w:rPr>
      </w:pPr>
    </w:p>
    <w:p w:rsidR="00782371" w:rsidRDefault="00794412">
      <w:pPr>
        <w:pStyle w:val="BodyText"/>
        <w:kinsoku w:val="0"/>
        <w:overflowPunct w:val="0"/>
        <w:spacing w:line="200" w:lineRule="atLeast"/>
        <w:ind w:left="116"/>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294F9941" wp14:editId="6DB71512">
                <wp:extent cx="6185535" cy="897890"/>
                <wp:effectExtent l="8890" t="1905" r="6350" b="5080"/>
                <wp:docPr id="2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5535" cy="897890"/>
                          <a:chOff x="0" y="0"/>
                          <a:chExt cx="9741" cy="1414"/>
                        </a:xfrm>
                      </wpg:grpSpPr>
                      <wps:wsp>
                        <wps:cNvPr id="22" name="Freeform 69"/>
                        <wps:cNvSpPr>
                          <a:spLocks/>
                        </wps:cNvSpPr>
                        <wps:spPr bwMode="auto">
                          <a:xfrm>
                            <a:off x="9622" y="10"/>
                            <a:ext cx="103" cy="275"/>
                          </a:xfrm>
                          <a:custGeom>
                            <a:avLst/>
                            <a:gdLst>
                              <a:gd name="T0" fmla="*/ 0 w 103"/>
                              <a:gd name="T1" fmla="*/ 275 h 275"/>
                              <a:gd name="T2" fmla="*/ 102 w 103"/>
                              <a:gd name="T3" fmla="*/ 275 h 275"/>
                              <a:gd name="T4" fmla="*/ 102 w 103"/>
                              <a:gd name="T5" fmla="*/ 0 h 275"/>
                              <a:gd name="T6" fmla="*/ 0 w 103"/>
                              <a:gd name="T7" fmla="*/ 0 h 275"/>
                              <a:gd name="T8" fmla="*/ 0 w 103"/>
                              <a:gd name="T9" fmla="*/ 275 h 275"/>
                            </a:gdLst>
                            <a:ahLst/>
                            <a:cxnLst>
                              <a:cxn ang="0">
                                <a:pos x="T0" y="T1"/>
                              </a:cxn>
                              <a:cxn ang="0">
                                <a:pos x="T2" y="T3"/>
                              </a:cxn>
                              <a:cxn ang="0">
                                <a:pos x="T4" y="T5"/>
                              </a:cxn>
                              <a:cxn ang="0">
                                <a:pos x="T6" y="T7"/>
                              </a:cxn>
                              <a:cxn ang="0">
                                <a:pos x="T8" y="T9"/>
                              </a:cxn>
                            </a:cxnLst>
                            <a:rect l="0" t="0" r="r" b="b"/>
                            <a:pathLst>
                              <a:path w="103" h="275">
                                <a:moveTo>
                                  <a:pt x="0" y="275"/>
                                </a:moveTo>
                                <a:lnTo>
                                  <a:pt x="102" y="275"/>
                                </a:lnTo>
                                <a:lnTo>
                                  <a:pt x="102"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
                        <wps:cNvSpPr>
                          <a:spLocks/>
                        </wps:cNvSpPr>
                        <wps:spPr bwMode="auto">
                          <a:xfrm>
                            <a:off x="17" y="10"/>
                            <a:ext cx="100" cy="275"/>
                          </a:xfrm>
                          <a:custGeom>
                            <a:avLst/>
                            <a:gdLst>
                              <a:gd name="T0" fmla="*/ 0 w 100"/>
                              <a:gd name="T1" fmla="*/ 275 h 275"/>
                              <a:gd name="T2" fmla="*/ 100 w 100"/>
                              <a:gd name="T3" fmla="*/ 275 h 275"/>
                              <a:gd name="T4" fmla="*/ 100 w 100"/>
                              <a:gd name="T5" fmla="*/ 0 h 275"/>
                              <a:gd name="T6" fmla="*/ 0 w 100"/>
                              <a:gd name="T7" fmla="*/ 0 h 275"/>
                              <a:gd name="T8" fmla="*/ 0 w 100"/>
                              <a:gd name="T9" fmla="*/ 275 h 275"/>
                            </a:gdLst>
                            <a:ahLst/>
                            <a:cxnLst>
                              <a:cxn ang="0">
                                <a:pos x="T0" y="T1"/>
                              </a:cxn>
                              <a:cxn ang="0">
                                <a:pos x="T2" y="T3"/>
                              </a:cxn>
                              <a:cxn ang="0">
                                <a:pos x="T4" y="T5"/>
                              </a:cxn>
                              <a:cxn ang="0">
                                <a:pos x="T6" y="T7"/>
                              </a:cxn>
                              <a:cxn ang="0">
                                <a:pos x="T8" y="T9"/>
                              </a:cxn>
                            </a:cxnLst>
                            <a:rect l="0" t="0" r="r" b="b"/>
                            <a:pathLst>
                              <a:path w="100" h="275">
                                <a:moveTo>
                                  <a:pt x="0" y="275"/>
                                </a:moveTo>
                                <a:lnTo>
                                  <a:pt x="100" y="275"/>
                                </a:lnTo>
                                <a:lnTo>
                                  <a:pt x="100" y="0"/>
                                </a:lnTo>
                                <a:lnTo>
                                  <a:pt x="0" y="0"/>
                                </a:lnTo>
                                <a:lnTo>
                                  <a:pt x="0" y="275"/>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1"/>
                        <wps:cNvSpPr>
                          <a:spLocks/>
                        </wps:cNvSpPr>
                        <wps:spPr bwMode="auto">
                          <a:xfrm>
                            <a:off x="118" y="10"/>
                            <a:ext cx="9504" cy="276"/>
                          </a:xfrm>
                          <a:custGeom>
                            <a:avLst/>
                            <a:gdLst>
                              <a:gd name="T0" fmla="*/ 0 w 9504"/>
                              <a:gd name="T1" fmla="*/ 276 h 276"/>
                              <a:gd name="T2" fmla="*/ 9504 w 9504"/>
                              <a:gd name="T3" fmla="*/ 276 h 276"/>
                              <a:gd name="T4" fmla="*/ 9504 w 9504"/>
                              <a:gd name="T5" fmla="*/ 0 h 276"/>
                              <a:gd name="T6" fmla="*/ 0 w 9504"/>
                              <a:gd name="T7" fmla="*/ 0 h 276"/>
                              <a:gd name="T8" fmla="*/ 0 w 9504"/>
                              <a:gd name="T9" fmla="*/ 276 h 276"/>
                            </a:gdLst>
                            <a:ahLst/>
                            <a:cxnLst>
                              <a:cxn ang="0">
                                <a:pos x="T0" y="T1"/>
                              </a:cxn>
                              <a:cxn ang="0">
                                <a:pos x="T2" y="T3"/>
                              </a:cxn>
                              <a:cxn ang="0">
                                <a:pos x="T4" y="T5"/>
                              </a:cxn>
                              <a:cxn ang="0">
                                <a:pos x="T6" y="T7"/>
                              </a:cxn>
                              <a:cxn ang="0">
                                <a:pos x="T8" y="T9"/>
                              </a:cxn>
                            </a:cxnLst>
                            <a:rect l="0" t="0" r="r" b="b"/>
                            <a:pathLst>
                              <a:path w="9504" h="276">
                                <a:moveTo>
                                  <a:pt x="0" y="276"/>
                                </a:moveTo>
                                <a:lnTo>
                                  <a:pt x="9504" y="276"/>
                                </a:lnTo>
                                <a:lnTo>
                                  <a:pt x="9504" y="0"/>
                                </a:lnTo>
                                <a:lnTo>
                                  <a:pt x="0" y="0"/>
                                </a:lnTo>
                                <a:lnTo>
                                  <a:pt x="0" y="276"/>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2"/>
                        <wps:cNvSpPr>
                          <a:spLocks/>
                        </wps:cNvSpPr>
                        <wps:spPr bwMode="auto">
                          <a:xfrm>
                            <a:off x="5" y="5"/>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73"/>
                        <wps:cNvSpPr>
                          <a:spLocks/>
                        </wps:cNvSpPr>
                        <wps:spPr bwMode="auto">
                          <a:xfrm>
                            <a:off x="10" y="10"/>
                            <a:ext cx="20" cy="1392"/>
                          </a:xfrm>
                          <a:custGeom>
                            <a:avLst/>
                            <a:gdLst>
                              <a:gd name="T0" fmla="*/ 0 w 20"/>
                              <a:gd name="T1" fmla="*/ 0 h 1392"/>
                              <a:gd name="T2" fmla="*/ 0 w 20"/>
                              <a:gd name="T3" fmla="*/ 1392 h 1392"/>
                            </a:gdLst>
                            <a:ahLst/>
                            <a:cxnLst>
                              <a:cxn ang="0">
                                <a:pos x="T0" y="T1"/>
                              </a:cxn>
                              <a:cxn ang="0">
                                <a:pos x="T2" y="T3"/>
                              </a:cxn>
                            </a:cxnLst>
                            <a:rect l="0" t="0" r="r" b="b"/>
                            <a:pathLst>
                              <a:path w="20" h="1392">
                                <a:moveTo>
                                  <a:pt x="0" y="0"/>
                                </a:moveTo>
                                <a:lnTo>
                                  <a:pt x="0" y="139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74"/>
                        <wps:cNvSpPr>
                          <a:spLocks/>
                        </wps:cNvSpPr>
                        <wps:spPr bwMode="auto">
                          <a:xfrm>
                            <a:off x="9730" y="10"/>
                            <a:ext cx="20" cy="1392"/>
                          </a:xfrm>
                          <a:custGeom>
                            <a:avLst/>
                            <a:gdLst>
                              <a:gd name="T0" fmla="*/ 0 w 20"/>
                              <a:gd name="T1" fmla="*/ 0 h 1392"/>
                              <a:gd name="T2" fmla="*/ 0 w 20"/>
                              <a:gd name="T3" fmla="*/ 1392 h 1392"/>
                            </a:gdLst>
                            <a:ahLst/>
                            <a:cxnLst>
                              <a:cxn ang="0">
                                <a:pos x="T0" y="T1"/>
                              </a:cxn>
                              <a:cxn ang="0">
                                <a:pos x="T2" y="T3"/>
                              </a:cxn>
                            </a:cxnLst>
                            <a:rect l="0" t="0" r="r" b="b"/>
                            <a:pathLst>
                              <a:path w="20" h="1392">
                                <a:moveTo>
                                  <a:pt x="0" y="0"/>
                                </a:moveTo>
                                <a:lnTo>
                                  <a:pt x="0" y="139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5"/>
                        <wps:cNvSpPr>
                          <a:spLocks/>
                        </wps:cNvSpPr>
                        <wps:spPr bwMode="auto">
                          <a:xfrm>
                            <a:off x="5" y="291"/>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76"/>
                        <wps:cNvSpPr>
                          <a:spLocks/>
                        </wps:cNvSpPr>
                        <wps:spPr bwMode="auto">
                          <a:xfrm>
                            <a:off x="5" y="1407"/>
                            <a:ext cx="9729" cy="20"/>
                          </a:xfrm>
                          <a:custGeom>
                            <a:avLst/>
                            <a:gdLst>
                              <a:gd name="T0" fmla="*/ 0 w 9729"/>
                              <a:gd name="T1" fmla="*/ 0 h 20"/>
                              <a:gd name="T2" fmla="*/ 9729 w 9729"/>
                              <a:gd name="T3" fmla="*/ 0 h 20"/>
                            </a:gdLst>
                            <a:ahLst/>
                            <a:cxnLst>
                              <a:cxn ang="0">
                                <a:pos x="T0" y="T1"/>
                              </a:cxn>
                              <a:cxn ang="0">
                                <a:pos x="T2" y="T3"/>
                              </a:cxn>
                            </a:cxnLst>
                            <a:rect l="0" t="0" r="r" b="b"/>
                            <a:pathLst>
                              <a:path w="9729" h="20">
                                <a:moveTo>
                                  <a:pt x="0" y="0"/>
                                </a:moveTo>
                                <a:lnTo>
                                  <a:pt x="9729"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7"/>
                        <wps:cNvSpPr txBox="1">
                          <a:spLocks noChangeArrowheads="1"/>
                        </wps:cNvSpPr>
                        <wps:spPr bwMode="auto">
                          <a:xfrm>
                            <a:off x="11" y="6"/>
                            <a:ext cx="9720"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Pr="00160E2E" w:rsidRDefault="00E8238D" w:rsidP="00160E2E">
                              <w:pPr>
                                <w:pStyle w:val="BodyText"/>
                                <w:shd w:val="clear" w:color="auto" w:fill="009999"/>
                                <w:kinsoku w:val="0"/>
                                <w:overflowPunct w:val="0"/>
                                <w:spacing w:before="3"/>
                                <w:ind w:left="108"/>
                                <w:rPr>
                                  <w:color w:val="FFFFFF" w:themeColor="background1"/>
                                  <w:sz w:val="24"/>
                                  <w:szCs w:val="24"/>
                                </w:rPr>
                              </w:pPr>
                              <w:r w:rsidRPr="00160E2E">
                                <w:rPr>
                                  <w:b/>
                                  <w:bCs/>
                                  <w:color w:val="FFFFFF" w:themeColor="background1"/>
                                  <w:spacing w:val="-3"/>
                                  <w:sz w:val="24"/>
                                  <w:szCs w:val="24"/>
                                </w:rPr>
                                <w:t>Types</w:t>
                              </w:r>
                              <w:r w:rsidRPr="00160E2E">
                                <w:rPr>
                                  <w:b/>
                                  <w:bCs/>
                                  <w:color w:val="FFFFFF" w:themeColor="background1"/>
                                  <w:spacing w:val="-6"/>
                                  <w:sz w:val="24"/>
                                  <w:szCs w:val="24"/>
                                </w:rPr>
                                <w:t xml:space="preserve"> </w:t>
                              </w:r>
                              <w:r w:rsidRPr="00160E2E">
                                <w:rPr>
                                  <w:b/>
                                  <w:bCs/>
                                  <w:color w:val="FFFFFF" w:themeColor="background1"/>
                                  <w:spacing w:val="-1"/>
                                  <w:sz w:val="24"/>
                                  <w:szCs w:val="24"/>
                                </w:rPr>
                                <w:t>of</w:t>
                              </w:r>
                              <w:r w:rsidRPr="00160E2E">
                                <w:rPr>
                                  <w:b/>
                                  <w:bCs/>
                                  <w:color w:val="FFFFFF" w:themeColor="background1"/>
                                  <w:spacing w:val="-8"/>
                                  <w:sz w:val="24"/>
                                  <w:szCs w:val="24"/>
                                </w:rPr>
                                <w:t xml:space="preserve"> </w:t>
                              </w:r>
                              <w:r w:rsidRPr="00160E2E">
                                <w:rPr>
                                  <w:b/>
                                  <w:bCs/>
                                  <w:color w:val="FFFFFF" w:themeColor="background1"/>
                                  <w:spacing w:val="-3"/>
                                  <w:sz w:val="24"/>
                                  <w:szCs w:val="24"/>
                                </w:rPr>
                                <w:t>installed</w:t>
                              </w:r>
                              <w:r w:rsidRPr="00160E2E">
                                <w:rPr>
                                  <w:b/>
                                  <w:bCs/>
                                  <w:color w:val="FFFFFF" w:themeColor="background1"/>
                                  <w:spacing w:val="-10"/>
                                  <w:sz w:val="24"/>
                                  <w:szCs w:val="24"/>
                                </w:rPr>
                                <w:t xml:space="preserve"> </w:t>
                              </w:r>
                              <w:r w:rsidRPr="00160E2E">
                                <w:rPr>
                                  <w:b/>
                                  <w:bCs/>
                                  <w:color w:val="FFFFFF" w:themeColor="background1"/>
                                  <w:spacing w:val="-4"/>
                                  <w:sz w:val="24"/>
                                  <w:szCs w:val="24"/>
                                </w:rPr>
                                <w:t>communication</w:t>
                              </w:r>
                              <w:r w:rsidRPr="00160E2E">
                                <w:rPr>
                                  <w:b/>
                                  <w:bCs/>
                                  <w:color w:val="FFFFFF" w:themeColor="background1"/>
                                  <w:spacing w:val="-10"/>
                                  <w:sz w:val="24"/>
                                  <w:szCs w:val="24"/>
                                </w:rPr>
                                <w:t xml:space="preserve"> </w:t>
                              </w:r>
                              <w:r w:rsidRPr="00160E2E">
                                <w:rPr>
                                  <w:b/>
                                  <w:bCs/>
                                  <w:color w:val="FFFFFF" w:themeColor="background1"/>
                                  <w:spacing w:val="-3"/>
                                  <w:sz w:val="24"/>
                                  <w:szCs w:val="24"/>
                                </w:rPr>
                                <w:t>systems</w:t>
                              </w:r>
                            </w:p>
                          </w:txbxContent>
                        </wps:txbx>
                        <wps:bodyPr rot="0" vert="horz" wrap="square" lIns="0" tIns="0" rIns="0" bIns="0" anchor="t" anchorCtr="0" upright="1">
                          <a:noAutofit/>
                        </wps:bodyPr>
                      </wps:wsp>
                      <wps:wsp>
                        <wps:cNvPr id="31" name="Text Box 78"/>
                        <wps:cNvSpPr txBox="1">
                          <a:spLocks noChangeArrowheads="1"/>
                        </wps:cNvSpPr>
                        <wps:spPr bwMode="auto">
                          <a:xfrm>
                            <a:off x="11" y="292"/>
                            <a:ext cx="9720"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Default="00E8238D">
                              <w:pPr>
                                <w:pStyle w:val="BodyText"/>
                                <w:kinsoku w:val="0"/>
                                <w:overflowPunct w:val="0"/>
                                <w:spacing w:before="7"/>
                                <w:ind w:left="0"/>
                                <w:rPr>
                                  <w:rFonts w:ascii="Times New Roman" w:hAnsi="Times New Roman" w:cs="Times New Roman"/>
                                  <w:sz w:val="23"/>
                                  <w:szCs w:val="23"/>
                                </w:rPr>
                              </w:pPr>
                            </w:p>
                            <w:p w:rsidR="00E8238D" w:rsidRDefault="00E8238D">
                              <w:pPr>
                                <w:pStyle w:val="BodyText"/>
                                <w:kinsoku w:val="0"/>
                                <w:overflowPunct w:val="0"/>
                                <w:ind w:left="108" w:right="6476"/>
                                <w:rPr>
                                  <w:spacing w:val="-1"/>
                                  <w:sz w:val="24"/>
                                  <w:szCs w:val="24"/>
                                </w:rPr>
                              </w:pPr>
                              <w:r>
                                <w:rPr>
                                  <w:spacing w:val="-1"/>
                                  <w:sz w:val="24"/>
                                  <w:szCs w:val="24"/>
                                </w:rPr>
                                <w:t>Manual</w:t>
                              </w:r>
                              <w:r>
                                <w:rPr>
                                  <w:spacing w:val="-3"/>
                                  <w:sz w:val="24"/>
                                  <w:szCs w:val="24"/>
                                </w:rPr>
                                <w:t xml:space="preserve"> </w:t>
                              </w:r>
                              <w:r>
                                <w:rPr>
                                  <w:spacing w:val="-1"/>
                                  <w:sz w:val="24"/>
                                  <w:szCs w:val="24"/>
                                </w:rPr>
                                <w:t>bell,</w:t>
                              </w:r>
                              <w:r>
                                <w:rPr>
                                  <w:spacing w:val="-2"/>
                                  <w:sz w:val="24"/>
                                  <w:szCs w:val="24"/>
                                </w:rPr>
                                <w:t xml:space="preserve"> </w:t>
                              </w:r>
                              <w:r>
                                <w:rPr>
                                  <w:spacing w:val="-1"/>
                                  <w:sz w:val="24"/>
                                  <w:szCs w:val="24"/>
                                </w:rPr>
                                <w:t>air</w:t>
                              </w:r>
                              <w:r>
                                <w:rPr>
                                  <w:spacing w:val="-3"/>
                                  <w:sz w:val="24"/>
                                  <w:szCs w:val="24"/>
                                </w:rPr>
                                <w:t xml:space="preserve"> </w:t>
                              </w:r>
                              <w:r>
                                <w:rPr>
                                  <w:spacing w:val="-1"/>
                                  <w:sz w:val="24"/>
                                  <w:szCs w:val="24"/>
                                </w:rPr>
                                <w:t>horn,</w:t>
                              </w:r>
                              <w:r>
                                <w:rPr>
                                  <w:spacing w:val="-4"/>
                                  <w:sz w:val="24"/>
                                  <w:szCs w:val="24"/>
                                </w:rPr>
                                <w:t xml:space="preserve"> </w:t>
                              </w:r>
                              <w:r>
                                <w:rPr>
                                  <w:spacing w:val="-1"/>
                                  <w:sz w:val="24"/>
                                  <w:szCs w:val="24"/>
                                </w:rPr>
                                <w:t>mobile</w:t>
                              </w:r>
                              <w:r>
                                <w:rPr>
                                  <w:spacing w:val="28"/>
                                  <w:sz w:val="24"/>
                                  <w:szCs w:val="24"/>
                                </w:rPr>
                                <w:t xml:space="preserve"> </w:t>
                              </w:r>
                              <w:r>
                                <w:rPr>
                                  <w:spacing w:val="-1"/>
                                  <w:sz w:val="24"/>
                                  <w:szCs w:val="24"/>
                                </w:rPr>
                                <w:t>phones</w:t>
                              </w:r>
                              <w:r>
                                <w:rPr>
                                  <w:spacing w:val="-2"/>
                                  <w:sz w:val="24"/>
                                  <w:szCs w:val="24"/>
                                </w:rPr>
                                <w:t xml:space="preserve"> </w:t>
                              </w:r>
                              <w:r>
                                <w:rPr>
                                  <w:sz w:val="24"/>
                                  <w:szCs w:val="24"/>
                                </w:rPr>
                                <w:t>&amp;</w:t>
                              </w:r>
                              <w:r>
                                <w:rPr>
                                  <w:spacing w:val="-4"/>
                                  <w:sz w:val="24"/>
                                  <w:szCs w:val="24"/>
                                </w:rPr>
                                <w:t xml:space="preserve"> </w:t>
                              </w:r>
                              <w:r>
                                <w:rPr>
                                  <w:spacing w:val="-1"/>
                                  <w:sz w:val="24"/>
                                  <w:szCs w:val="24"/>
                                </w:rPr>
                                <w:t>Switchboard phone</w:t>
                              </w:r>
                            </w:p>
                          </w:txbxContent>
                        </wps:txbx>
                        <wps:bodyPr rot="0" vert="horz" wrap="square" lIns="0" tIns="0" rIns="0" bIns="0" anchor="t" anchorCtr="0" upright="1">
                          <a:noAutofit/>
                        </wps:bodyPr>
                      </wps:wsp>
                    </wpg:wgp>
                  </a:graphicData>
                </a:graphic>
              </wp:inline>
            </w:drawing>
          </mc:Choice>
          <mc:Fallback>
            <w:pict>
              <v:group id="Group 68" o:spid="_x0000_s1065" style="width:487.05pt;height:70.7pt;mso-position-horizontal-relative:char;mso-position-vertical-relative:line" coordsize="9741,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">
                <v:shape id="Freeform 69" o:spid="_x0000_s1066" style="position:absolute;left:9622;top:10;width:103;height:275;visibility:visible;mso-wrap-style:square;v-text-anchor:top" coordsize="10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tzq8QA&#10;AADbAAAADwAAAGRycy9kb3ducmV2LnhtbESPQUvDQBSE74L/YXlCb3ZjKCKx2yJitHgpVhGPz+xr&#10;NiT7NuxumvTfdwuFHoeZ+YZZrifbiQP50DhW8DDPQBBXTjdcK/j5Lu+fQISIrLFzTAqOFGC9ur1Z&#10;YqHdyF902MVaJAiHAhWYGPtCylAZshjmridO3t55izFJX0vtcUxw28k8yx6lxYbTgsGeXg1V7W6w&#10;CoaybH//W/afZvH3/rHdt+Mg35Sa3U0vzyAiTfEavrQ3WkGew/lL+gFy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c6vEAAAA2wAAAA8AAAAAAAAAAAAAAAAAmAIAAGRycy9k&#10;b3ducmV2LnhtbFBLBQYAAAAABAAEAPUAAACJAwAAAAA=&#10;" path="m,275r102,l102,,,,,275xe" fillcolor="#f79646" stroked="f">
                  <v:path arrowok="t" o:connecttype="custom" o:connectlocs="0,275;102,275;102,0;0,0;0,275" o:connectangles="0,0,0,0,0"/>
                </v:shape>
                <v:shape id="Freeform 70" o:spid="_x0000_s1067" style="position:absolute;left:17;top:10;width:100;height:275;visibility:visible;mso-wrap-style:square;v-text-anchor:top" coordsize="10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Jj8QA&#10;AADbAAAADwAAAGRycy9kb3ducmV2LnhtbESPzWrDMBCE74W8g9hALyGRk9KQOJFNKAR8apufB9hY&#10;G1uttRKWmrhvXxUKPQ4z8w2zLQfbiRv1wThWMJ9lIIhrpw03Cs6n/XQFIkRkjZ1jUvBNAcpi9LDF&#10;XLs7H+h2jI1IEA45Kmhj9LmUoW7JYpg5T5y8q+stxiT7Ruoe7wluO7nIsqW0aDgttOjppaX68/hl&#10;FVT123v1+rxH/3GemImp9GXto1KP42G3ARFpiP/hv3alFSye4P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iY/EAAAA2wAAAA8AAAAAAAAAAAAAAAAAmAIAAGRycy9k&#10;b3ducmV2LnhtbFBLBQYAAAAABAAEAPUAAACJAwAAAAA=&#10;" path="m,275r100,l100,,,,,275xe" fillcolor="#f79646" stroked="f">
                  <v:path arrowok="t" o:connecttype="custom" o:connectlocs="0,275;100,275;100,0;0,0;0,275" o:connectangles="0,0,0,0,0"/>
                </v:shape>
                <v:shape id="Freeform 71" o:spid="_x0000_s1068" style="position:absolute;left:118;top:10;width:9504;height:276;visibility:visible;mso-wrap-style:square;v-text-anchor:top" coordsize="950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GvcQA&#10;AADbAAAADwAAAGRycy9kb3ducmV2LnhtbESPQWvCQBSE7wX/w/IEb7qpShpTVxHB6qGgjR48PrKv&#10;SWj2bchuY/z3bkHocZiZb5jluje16Kh1lWUFr5MIBHFudcWFgst5N05AOI+ssbZMCu7kYL0avCwx&#10;1fbGX9RlvhABwi5FBaX3TSqly0sy6Ca2IQ7et20N+iDbQuoWbwFuajmNolgarDgslNjQtqT8J/s1&#10;Co7xm42vyXbR2eZzRvuPU5XMC6VGw37zDsJT7//Dz/ZBK5jO4e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xr3EAAAA2wAAAA8AAAAAAAAAAAAAAAAAmAIAAGRycy9k&#10;b3ducmV2LnhtbFBLBQYAAAAABAAEAPUAAACJAwAAAAA=&#10;" path="m,276r9504,l9504,,,,,276xe" fillcolor="#f79646" stroked="f">
                  <v:path arrowok="t" o:connecttype="custom" o:connectlocs="0,276;9504,276;9504,0;0,0;0,276" o:connectangles="0,0,0,0,0"/>
                </v:shape>
                <v:shape id="Freeform 72" o:spid="_x0000_s1069" style="position:absolute;left:5;top:5;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GPMUA&#10;AADbAAAADwAAAGRycy9kb3ducmV2LnhtbESPQWvCQBSE74X+h+UVepG6qbW2RFfRQkBP0lhKj8/s&#10;azaYfRuyG5P+e1cQehxm5htmsRpsLc7U+sqxgudxAoK4cLriUsHXIXt6B+EDssbaMSn4Iw+r5f3d&#10;AlPtev6kcx5KESHsU1RgQmhSKX1hyKIfu4Y4er+utRiibEupW+wj3NZykiQzabHiuGCwoQ9DxSnv&#10;rILv40vmeHP66fZ9lne425rR21Spx4dhPQcRaAj/4Vt7qxVMXuH6Jf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Y8xQAAANsAAAAPAAAAAAAAAAAAAAAAAJgCAABkcnMv&#10;ZG93bnJldi54bWxQSwUGAAAAAAQABAD1AAAAigMAAAAA&#10;" path="m,l9729,e" filled="f" strokeweight=".20458mm">
                  <v:path arrowok="t" o:connecttype="custom" o:connectlocs="0,0;9729,0" o:connectangles="0,0"/>
                </v:shape>
                <v:shape id="Freeform 73" o:spid="_x0000_s1070" style="position:absolute;left:10;top:10;width:20;height:1392;visibility:visible;mso-wrap-style:square;v-text-anchor:top" coordsize="20,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w+sQA&#10;AADbAAAADwAAAGRycy9kb3ducmV2LnhtbESPQWvCQBSE7wX/w/KEXkrdmEPQ1FVUUHpVc9DbI/tM&#10;0mbfxuxqUn99VxA8DjPzDTNb9KYWN2pdZVnBeBSBIM6trrhQkB02nxMQziNrrC2Tgj9ysJgP3maY&#10;atvxjm57X4gAYZeigtL7JpXS5SUZdCPbEAfvbFuDPsi2kLrFLsBNLeMoSqTBisNCiQ2tS8p/91ej&#10;4OqPWfJxv0xptz2vTl18X2X9j1Lvw375BcJT71/hZ/tbK4gTeHw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cPrEAAAA2wAAAA8AAAAAAAAAAAAAAAAAmAIAAGRycy9k&#10;b3ducmV2LnhtbFBLBQYAAAAABAAEAPUAAACJAwAAAAA=&#10;" path="m,l,1392e" filled="f" strokeweight=".20458mm">
                  <v:path arrowok="t" o:connecttype="custom" o:connectlocs="0,0;0,1392" o:connectangles="0,0"/>
                </v:shape>
                <v:shape id="Freeform 74" o:spid="_x0000_s1071" style="position:absolute;left:9730;top:10;width:20;height:1392;visibility:visible;mso-wrap-style:square;v-text-anchor:top" coordsize="20,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VYcUA&#10;AADbAAAADwAAAGRycy9kb3ducmV2LnhtbESPQWvCQBSE70L/w/IKXopumoO10VWagsWrmoO9PbLP&#10;JJp9m2Y3JvXXu4WCx2FmvmGW68HU4kqtqywreJ1GIIhzqysuFGSHzWQOwnlkjbVlUvBLDtarp9ES&#10;E2173tF17wsRIOwSVFB63yRSurwkg25qG+LgnWxr0AfZFlK32Ae4qWUcRTNpsOKwUGJDnyXll31n&#10;FHT+mM1ebj/vtPs6pd99fEuz4azU+Hn4WIDwNPhH+L+91QriN/j7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9VhxQAAANsAAAAPAAAAAAAAAAAAAAAAAJgCAABkcnMv&#10;ZG93bnJldi54bWxQSwUGAAAAAAQABAD1AAAAigMAAAAA&#10;" path="m,l,1392e" filled="f" strokeweight=".20458mm">
                  <v:path arrowok="t" o:connecttype="custom" o:connectlocs="0,0;0,1392" o:connectangles="0,0"/>
                </v:shape>
                <v:shape id="Freeform 75" o:spid="_x0000_s1072" style="position:absolute;left:5;top:291;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posEA&#10;AADbAAAADwAAAGRycy9kb3ducmV2LnhtbERPz2vCMBS+D/wfwhN2GZrODZVqFDcouNOwinh8Ns+m&#10;2LyUJrXdf78cBjt+fL/X28HW4kGtrxwreJ0mIIgLpysuFZyO2WQJwgdkjbVjUvBDHrab0dMaU+16&#10;PtAjD6WIIexTVGBCaFIpfWHIop+6hjhyN9daDBG2pdQt9jHc1nKWJHNpseLYYLChT0PFPe+sgvP1&#10;LXP8cb90332Wd/i1Ny+Ld6Wex8NuBSLQEP7Ff+69VjCLY+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KaLBAAAA2wAAAA8AAAAAAAAAAAAAAAAAmAIAAGRycy9kb3du&#10;cmV2LnhtbFBLBQYAAAAABAAEAPUAAACGAwAAAAA=&#10;" path="m,l9729,e" filled="f" strokeweight=".20458mm">
                  <v:path arrowok="t" o:connecttype="custom" o:connectlocs="0,0;9729,0" o:connectangles="0,0"/>
                </v:shape>
                <v:shape id="Freeform 76" o:spid="_x0000_s1073" style="position:absolute;left:5;top:1407;width:9729;height:20;visibility:visible;mso-wrap-style:square;v-text-anchor:top" coordsize="97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OcUA&#10;AADbAAAADwAAAGRycy9kb3ducmV2LnhtbESPQWvCQBSE74X+h+UVepG6qZXaRlfRQkBP0lhKj8/s&#10;azaYfRuyG5P+e1cQehxm5htmsRpsLc7U+sqxgudxAoK4cLriUsHXIXt6A+EDssbaMSn4Iw+r5f3d&#10;AlPtev6kcx5KESHsU1RgQmhSKX1hyKIfu4Y4er+utRiibEupW+wj3NZykiSv0mLFccFgQx+GilPe&#10;WQXfx5fM8eb00+37LO9wtzWj2VSpx4dhPQcRaAj/4Vt7qxVM3uH6Jf4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w5xQAAANsAAAAPAAAAAAAAAAAAAAAAAJgCAABkcnMv&#10;ZG93bnJldi54bWxQSwUGAAAAAAQABAD1AAAAigMAAAAA&#10;" path="m,l9729,e" filled="f" strokeweight=".20458mm">
                  <v:path arrowok="t" o:connecttype="custom" o:connectlocs="0,0;9729,0" o:connectangles="0,0"/>
                </v:shape>
                <v:shape id="Text Box 77" o:spid="_x0000_s1074" type="#_x0000_t202" style="position:absolute;left:11;top:6;width:972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E8238D" w:rsidRPr="00160E2E" w:rsidRDefault="00E8238D" w:rsidP="00160E2E">
                        <w:pPr>
                          <w:pStyle w:val="BodyText"/>
                          <w:shd w:val="clear" w:color="auto" w:fill="009999"/>
                          <w:kinsoku w:val="0"/>
                          <w:overflowPunct w:val="0"/>
                          <w:spacing w:before="3"/>
                          <w:ind w:left="108"/>
                          <w:rPr>
                            <w:color w:val="FFFFFF" w:themeColor="background1"/>
                            <w:sz w:val="24"/>
                            <w:szCs w:val="24"/>
                          </w:rPr>
                        </w:pPr>
                        <w:r w:rsidRPr="00160E2E">
                          <w:rPr>
                            <w:b/>
                            <w:bCs/>
                            <w:color w:val="FFFFFF" w:themeColor="background1"/>
                            <w:spacing w:val="-3"/>
                            <w:sz w:val="24"/>
                            <w:szCs w:val="24"/>
                          </w:rPr>
                          <w:t>Types</w:t>
                        </w:r>
                        <w:r w:rsidRPr="00160E2E">
                          <w:rPr>
                            <w:b/>
                            <w:bCs/>
                            <w:color w:val="FFFFFF" w:themeColor="background1"/>
                            <w:spacing w:val="-6"/>
                            <w:sz w:val="24"/>
                            <w:szCs w:val="24"/>
                          </w:rPr>
                          <w:t xml:space="preserve"> </w:t>
                        </w:r>
                        <w:r w:rsidRPr="00160E2E">
                          <w:rPr>
                            <w:b/>
                            <w:bCs/>
                            <w:color w:val="FFFFFF" w:themeColor="background1"/>
                            <w:spacing w:val="-1"/>
                            <w:sz w:val="24"/>
                            <w:szCs w:val="24"/>
                          </w:rPr>
                          <w:t>of</w:t>
                        </w:r>
                        <w:r w:rsidRPr="00160E2E">
                          <w:rPr>
                            <w:b/>
                            <w:bCs/>
                            <w:color w:val="FFFFFF" w:themeColor="background1"/>
                            <w:spacing w:val="-8"/>
                            <w:sz w:val="24"/>
                            <w:szCs w:val="24"/>
                          </w:rPr>
                          <w:t xml:space="preserve"> </w:t>
                        </w:r>
                        <w:r w:rsidRPr="00160E2E">
                          <w:rPr>
                            <w:b/>
                            <w:bCs/>
                            <w:color w:val="FFFFFF" w:themeColor="background1"/>
                            <w:spacing w:val="-3"/>
                            <w:sz w:val="24"/>
                            <w:szCs w:val="24"/>
                          </w:rPr>
                          <w:t>installed</w:t>
                        </w:r>
                        <w:r w:rsidRPr="00160E2E">
                          <w:rPr>
                            <w:b/>
                            <w:bCs/>
                            <w:color w:val="FFFFFF" w:themeColor="background1"/>
                            <w:spacing w:val="-10"/>
                            <w:sz w:val="24"/>
                            <w:szCs w:val="24"/>
                          </w:rPr>
                          <w:t xml:space="preserve"> </w:t>
                        </w:r>
                        <w:r w:rsidRPr="00160E2E">
                          <w:rPr>
                            <w:b/>
                            <w:bCs/>
                            <w:color w:val="FFFFFF" w:themeColor="background1"/>
                            <w:spacing w:val="-4"/>
                            <w:sz w:val="24"/>
                            <w:szCs w:val="24"/>
                          </w:rPr>
                          <w:t>communication</w:t>
                        </w:r>
                        <w:r w:rsidRPr="00160E2E">
                          <w:rPr>
                            <w:b/>
                            <w:bCs/>
                            <w:color w:val="FFFFFF" w:themeColor="background1"/>
                            <w:spacing w:val="-10"/>
                            <w:sz w:val="24"/>
                            <w:szCs w:val="24"/>
                          </w:rPr>
                          <w:t xml:space="preserve"> </w:t>
                        </w:r>
                        <w:r w:rsidRPr="00160E2E">
                          <w:rPr>
                            <w:b/>
                            <w:bCs/>
                            <w:color w:val="FFFFFF" w:themeColor="background1"/>
                            <w:spacing w:val="-3"/>
                            <w:sz w:val="24"/>
                            <w:szCs w:val="24"/>
                          </w:rPr>
                          <w:t>systems</w:t>
                        </w:r>
                      </w:p>
                    </w:txbxContent>
                  </v:textbox>
                </v:shape>
                <v:shape id="Text Box 78" o:spid="_x0000_s1075" type="#_x0000_t202" style="position:absolute;left:11;top:292;width:972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8238D" w:rsidRDefault="00E8238D">
                        <w:pPr>
                          <w:pStyle w:val="BodyText"/>
                          <w:kinsoku w:val="0"/>
                          <w:overflowPunct w:val="0"/>
                          <w:spacing w:before="7"/>
                          <w:ind w:left="0"/>
                          <w:rPr>
                            <w:rFonts w:ascii="Times New Roman" w:hAnsi="Times New Roman" w:cs="Times New Roman"/>
                            <w:sz w:val="23"/>
                            <w:szCs w:val="23"/>
                          </w:rPr>
                        </w:pPr>
                      </w:p>
                      <w:p w:rsidR="00E8238D" w:rsidRDefault="00E8238D">
                        <w:pPr>
                          <w:pStyle w:val="BodyText"/>
                          <w:kinsoku w:val="0"/>
                          <w:overflowPunct w:val="0"/>
                          <w:ind w:left="108" w:right="6476"/>
                          <w:rPr>
                            <w:spacing w:val="-1"/>
                            <w:sz w:val="24"/>
                            <w:szCs w:val="24"/>
                          </w:rPr>
                        </w:pPr>
                        <w:r>
                          <w:rPr>
                            <w:spacing w:val="-1"/>
                            <w:sz w:val="24"/>
                            <w:szCs w:val="24"/>
                          </w:rPr>
                          <w:t>Manual</w:t>
                        </w:r>
                        <w:r>
                          <w:rPr>
                            <w:spacing w:val="-3"/>
                            <w:sz w:val="24"/>
                            <w:szCs w:val="24"/>
                          </w:rPr>
                          <w:t xml:space="preserve"> </w:t>
                        </w:r>
                        <w:r>
                          <w:rPr>
                            <w:spacing w:val="-1"/>
                            <w:sz w:val="24"/>
                            <w:szCs w:val="24"/>
                          </w:rPr>
                          <w:t>bell,</w:t>
                        </w:r>
                        <w:r>
                          <w:rPr>
                            <w:spacing w:val="-2"/>
                            <w:sz w:val="24"/>
                            <w:szCs w:val="24"/>
                          </w:rPr>
                          <w:t xml:space="preserve"> </w:t>
                        </w:r>
                        <w:r>
                          <w:rPr>
                            <w:spacing w:val="-1"/>
                            <w:sz w:val="24"/>
                            <w:szCs w:val="24"/>
                          </w:rPr>
                          <w:t>air</w:t>
                        </w:r>
                        <w:r>
                          <w:rPr>
                            <w:spacing w:val="-3"/>
                            <w:sz w:val="24"/>
                            <w:szCs w:val="24"/>
                          </w:rPr>
                          <w:t xml:space="preserve"> </w:t>
                        </w:r>
                        <w:r>
                          <w:rPr>
                            <w:spacing w:val="-1"/>
                            <w:sz w:val="24"/>
                            <w:szCs w:val="24"/>
                          </w:rPr>
                          <w:t>horn,</w:t>
                        </w:r>
                        <w:r>
                          <w:rPr>
                            <w:spacing w:val="-4"/>
                            <w:sz w:val="24"/>
                            <w:szCs w:val="24"/>
                          </w:rPr>
                          <w:t xml:space="preserve"> </w:t>
                        </w:r>
                        <w:r>
                          <w:rPr>
                            <w:spacing w:val="-1"/>
                            <w:sz w:val="24"/>
                            <w:szCs w:val="24"/>
                          </w:rPr>
                          <w:t>mobile</w:t>
                        </w:r>
                        <w:r>
                          <w:rPr>
                            <w:spacing w:val="28"/>
                            <w:sz w:val="24"/>
                            <w:szCs w:val="24"/>
                          </w:rPr>
                          <w:t xml:space="preserve"> </w:t>
                        </w:r>
                        <w:r>
                          <w:rPr>
                            <w:spacing w:val="-1"/>
                            <w:sz w:val="24"/>
                            <w:szCs w:val="24"/>
                          </w:rPr>
                          <w:t>phones</w:t>
                        </w:r>
                        <w:r>
                          <w:rPr>
                            <w:spacing w:val="-2"/>
                            <w:sz w:val="24"/>
                            <w:szCs w:val="24"/>
                          </w:rPr>
                          <w:t xml:space="preserve"> </w:t>
                        </w:r>
                        <w:r>
                          <w:rPr>
                            <w:sz w:val="24"/>
                            <w:szCs w:val="24"/>
                          </w:rPr>
                          <w:t>&amp;</w:t>
                        </w:r>
                        <w:r>
                          <w:rPr>
                            <w:spacing w:val="-4"/>
                            <w:sz w:val="24"/>
                            <w:szCs w:val="24"/>
                          </w:rPr>
                          <w:t xml:space="preserve"> </w:t>
                        </w:r>
                        <w:r>
                          <w:rPr>
                            <w:spacing w:val="-1"/>
                            <w:sz w:val="24"/>
                            <w:szCs w:val="24"/>
                          </w:rPr>
                          <w:t>Switchboard phone</w:t>
                        </w:r>
                      </w:p>
                    </w:txbxContent>
                  </v:textbox>
                </v:shape>
                <w10:anchorlock/>
              </v:group>
            </w:pict>
          </mc:Fallback>
        </mc:AlternateContent>
      </w:r>
    </w:p>
    <w:p w:rsidR="00782371" w:rsidRDefault="00782371">
      <w:pPr>
        <w:pStyle w:val="BodyText"/>
        <w:kinsoku w:val="0"/>
        <w:overflowPunct w:val="0"/>
        <w:spacing w:before="4"/>
        <w:ind w:left="0"/>
        <w:rPr>
          <w:rFonts w:ascii="Times New Roman" w:hAnsi="Times New Roman" w:cs="Times New Roman"/>
          <w:sz w:val="18"/>
          <w:szCs w:val="18"/>
        </w:rPr>
      </w:pPr>
    </w:p>
    <w:p w:rsidR="00782371" w:rsidRDefault="00794412" w:rsidP="00594490">
      <w:pPr>
        <w:pStyle w:val="BodyText"/>
        <w:numPr>
          <w:ilvl w:val="1"/>
          <w:numId w:val="12"/>
        </w:numPr>
        <w:tabs>
          <w:tab w:val="left" w:pos="1553"/>
        </w:tabs>
        <w:kinsoku w:val="0"/>
        <w:overflowPunct w:val="0"/>
        <w:spacing w:before="69"/>
        <w:rPr>
          <w:sz w:val="24"/>
          <w:szCs w:val="24"/>
        </w:rPr>
      </w:pPr>
      <w:r>
        <w:rPr>
          <w:b/>
          <w:bCs/>
          <w:spacing w:val="-2"/>
          <w:sz w:val="24"/>
          <w:szCs w:val="24"/>
        </w:rPr>
        <w:t>PREPARING</w:t>
      </w:r>
      <w:r>
        <w:rPr>
          <w:b/>
          <w:bCs/>
          <w:sz w:val="24"/>
          <w:szCs w:val="24"/>
        </w:rPr>
        <w:t xml:space="preserve"> </w:t>
      </w:r>
      <w:r>
        <w:rPr>
          <w:b/>
          <w:bCs/>
          <w:spacing w:val="-1"/>
          <w:sz w:val="24"/>
          <w:szCs w:val="24"/>
        </w:rPr>
        <w:t>FOR</w:t>
      </w:r>
      <w:r>
        <w:rPr>
          <w:b/>
          <w:bCs/>
          <w:spacing w:val="4"/>
          <w:sz w:val="24"/>
          <w:szCs w:val="24"/>
        </w:rPr>
        <w:t xml:space="preserve"> </w:t>
      </w:r>
      <w:r>
        <w:rPr>
          <w:b/>
          <w:bCs/>
          <w:spacing w:val="-6"/>
          <w:sz w:val="24"/>
          <w:szCs w:val="24"/>
        </w:rPr>
        <w:t>AN</w:t>
      </w:r>
      <w:r>
        <w:rPr>
          <w:b/>
          <w:bCs/>
          <w:spacing w:val="4"/>
          <w:sz w:val="24"/>
          <w:szCs w:val="24"/>
        </w:rPr>
        <w:t xml:space="preserve"> </w:t>
      </w:r>
      <w:r>
        <w:rPr>
          <w:b/>
          <w:bCs/>
          <w:spacing w:val="-2"/>
          <w:sz w:val="24"/>
          <w:szCs w:val="24"/>
        </w:rPr>
        <w:t>EMERGENCY</w:t>
      </w:r>
    </w:p>
    <w:p w:rsidR="00782371" w:rsidRDefault="00782371">
      <w:pPr>
        <w:pStyle w:val="BodyText"/>
        <w:kinsoku w:val="0"/>
        <w:overflowPunct w:val="0"/>
        <w:spacing w:before="4"/>
        <w:ind w:left="0"/>
        <w:rPr>
          <w:b/>
          <w:bCs/>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2731"/>
        <w:gridCol w:w="869"/>
        <w:gridCol w:w="1649"/>
        <w:gridCol w:w="4471"/>
      </w:tblGrid>
      <w:tr w:rsidR="00160E2E" w:rsidRPr="00160E2E" w:rsidTr="00160E2E">
        <w:trPr>
          <w:trHeight w:hRule="exact" w:val="285"/>
        </w:trPr>
        <w:tc>
          <w:tcPr>
            <w:tcW w:w="9720" w:type="dxa"/>
            <w:gridSpan w:val="4"/>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1"/>
              </w:rPr>
              <w:t xml:space="preserve">Risk </w:t>
            </w:r>
            <w:r w:rsidRPr="00160E2E">
              <w:rPr>
                <w:rFonts w:ascii="Arial" w:hAnsi="Arial" w:cs="Arial"/>
                <w:b/>
                <w:bCs/>
                <w:color w:val="FFFFFF" w:themeColor="background1"/>
                <w:spacing w:val="-2"/>
              </w:rPr>
              <w:t>assessment</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process</w:t>
            </w:r>
          </w:p>
        </w:tc>
      </w:tr>
      <w:tr w:rsidR="00782371">
        <w:trPr>
          <w:trHeight w:hRule="exact" w:val="528"/>
        </w:trPr>
        <w:tc>
          <w:tcPr>
            <w:tcW w:w="9720" w:type="dxa"/>
            <w:gridSpan w:val="4"/>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10"/>
              <w:ind w:left="102"/>
            </w:pPr>
            <w:r>
              <w:rPr>
                <w:rFonts w:ascii="Arial" w:hAnsi="Arial" w:cs="Arial"/>
                <w:b/>
                <w:bCs/>
                <w:spacing w:val="-2"/>
                <w:u w:val="thick"/>
              </w:rPr>
              <w:t xml:space="preserve">Staff </w:t>
            </w:r>
            <w:r>
              <w:rPr>
                <w:rFonts w:ascii="Arial" w:hAnsi="Arial" w:cs="Arial"/>
                <w:b/>
                <w:bCs/>
                <w:spacing w:val="-1"/>
                <w:u w:val="thick"/>
              </w:rPr>
              <w:t>to</w:t>
            </w:r>
            <w:r>
              <w:rPr>
                <w:rFonts w:ascii="Arial" w:hAnsi="Arial" w:cs="Arial"/>
                <w:b/>
                <w:bCs/>
                <w:u w:val="thick"/>
              </w:rPr>
              <w:t xml:space="preserve"> </w:t>
            </w:r>
            <w:r>
              <w:rPr>
                <w:rFonts w:ascii="Arial" w:hAnsi="Arial" w:cs="Arial"/>
                <w:b/>
                <w:bCs/>
                <w:spacing w:val="-2"/>
                <w:u w:val="thick"/>
              </w:rPr>
              <w:t>undertake</w:t>
            </w:r>
            <w:r>
              <w:rPr>
                <w:rFonts w:ascii="Arial" w:hAnsi="Arial" w:cs="Arial"/>
                <w:b/>
                <w:bCs/>
                <w:spacing w:val="-1"/>
                <w:u w:val="thick"/>
              </w:rPr>
              <w:t xml:space="preserve"> risk</w:t>
            </w:r>
            <w:r>
              <w:rPr>
                <w:rFonts w:ascii="Arial" w:hAnsi="Arial" w:cs="Arial"/>
                <w:b/>
                <w:bCs/>
                <w:spacing w:val="1"/>
                <w:u w:val="thick"/>
              </w:rPr>
              <w:t xml:space="preserve"> </w:t>
            </w:r>
            <w:r>
              <w:rPr>
                <w:rFonts w:ascii="Arial" w:hAnsi="Arial" w:cs="Arial"/>
                <w:b/>
                <w:bCs/>
                <w:spacing w:val="-2"/>
                <w:u w:val="thick"/>
              </w:rPr>
              <w:t>assessment</w:t>
            </w:r>
          </w:p>
        </w:tc>
      </w:tr>
      <w:tr w:rsidR="00782371">
        <w:trPr>
          <w:trHeight w:hRule="exact" w:val="284"/>
        </w:trPr>
        <w:tc>
          <w:tcPr>
            <w:tcW w:w="2731" w:type="dxa"/>
            <w:tcBorders>
              <w:top w:val="single" w:sz="4" w:space="0" w:color="000000"/>
              <w:left w:val="single" w:sz="4" w:space="0" w:color="000000"/>
              <w:bottom w:val="single" w:sz="6" w:space="0" w:color="000000"/>
              <w:right w:val="single" w:sz="4" w:space="0" w:color="000000"/>
            </w:tcBorders>
            <w:shd w:val="clear" w:color="auto" w:fill="F79646"/>
          </w:tcPr>
          <w:p w:rsidR="00782371" w:rsidRDefault="00794412">
            <w:pPr>
              <w:pStyle w:val="TableParagraph"/>
              <w:kinsoku w:val="0"/>
              <w:overflowPunct w:val="0"/>
              <w:spacing w:line="266" w:lineRule="exact"/>
              <w:ind w:left="102"/>
            </w:pPr>
            <w:r>
              <w:rPr>
                <w:rFonts w:ascii="Arial" w:hAnsi="Arial" w:cs="Arial"/>
                <w:b/>
                <w:bCs/>
                <w:spacing w:val="-2"/>
              </w:rPr>
              <w:t>Name</w:t>
            </w:r>
          </w:p>
        </w:tc>
        <w:tc>
          <w:tcPr>
            <w:tcW w:w="2518" w:type="dxa"/>
            <w:gridSpan w:val="2"/>
            <w:tcBorders>
              <w:top w:val="single" w:sz="4" w:space="0" w:color="000000"/>
              <w:left w:val="single" w:sz="4" w:space="0" w:color="000000"/>
              <w:bottom w:val="single" w:sz="6" w:space="0" w:color="000000"/>
              <w:right w:val="single" w:sz="4" w:space="0" w:color="000000"/>
            </w:tcBorders>
            <w:shd w:val="clear" w:color="auto" w:fill="F79646"/>
          </w:tcPr>
          <w:p w:rsidR="00782371" w:rsidRDefault="00794412">
            <w:pPr>
              <w:pStyle w:val="TableParagraph"/>
              <w:kinsoku w:val="0"/>
              <w:overflowPunct w:val="0"/>
              <w:spacing w:line="266" w:lineRule="exact"/>
              <w:ind w:left="102"/>
            </w:pPr>
            <w:r>
              <w:rPr>
                <w:rFonts w:ascii="Arial" w:hAnsi="Arial" w:cs="Arial"/>
                <w:b/>
                <w:bCs/>
                <w:spacing w:val="-2"/>
              </w:rPr>
              <w:t>Position</w:t>
            </w:r>
          </w:p>
        </w:tc>
        <w:tc>
          <w:tcPr>
            <w:tcW w:w="4471" w:type="dxa"/>
            <w:tcBorders>
              <w:top w:val="single" w:sz="4" w:space="0" w:color="000000"/>
              <w:left w:val="single" w:sz="4" w:space="0" w:color="000000"/>
              <w:bottom w:val="single" w:sz="6" w:space="0" w:color="000000"/>
              <w:right w:val="single" w:sz="4" w:space="0" w:color="000000"/>
            </w:tcBorders>
            <w:shd w:val="clear" w:color="auto" w:fill="F79646"/>
          </w:tcPr>
          <w:p w:rsidR="00782371" w:rsidRDefault="00794412">
            <w:pPr>
              <w:pStyle w:val="TableParagraph"/>
              <w:kinsoku w:val="0"/>
              <w:overflowPunct w:val="0"/>
              <w:spacing w:line="266" w:lineRule="exact"/>
              <w:ind w:left="102"/>
            </w:pPr>
            <w:r>
              <w:rPr>
                <w:rFonts w:ascii="Arial" w:hAnsi="Arial" w:cs="Arial"/>
                <w:b/>
                <w:bCs/>
                <w:spacing w:val="-2"/>
              </w:rPr>
              <w:t>Contact</w:t>
            </w:r>
            <w:r>
              <w:rPr>
                <w:rFonts w:ascii="Arial" w:hAnsi="Arial" w:cs="Arial"/>
                <w:b/>
                <w:bCs/>
                <w:spacing w:val="-3"/>
              </w:rPr>
              <w:t xml:space="preserve"> </w:t>
            </w:r>
            <w:r>
              <w:rPr>
                <w:rFonts w:ascii="Arial" w:hAnsi="Arial" w:cs="Arial"/>
                <w:b/>
                <w:bCs/>
                <w:spacing w:val="-2"/>
              </w:rPr>
              <w:t>phone</w:t>
            </w:r>
            <w:r>
              <w:rPr>
                <w:rFonts w:ascii="Arial" w:hAnsi="Arial" w:cs="Arial"/>
                <w:b/>
                <w:bCs/>
                <w:spacing w:val="-1"/>
              </w:rPr>
              <w:t xml:space="preserve"> </w:t>
            </w:r>
            <w:r>
              <w:rPr>
                <w:rFonts w:ascii="Arial" w:hAnsi="Arial" w:cs="Arial"/>
                <w:b/>
                <w:bCs/>
                <w:spacing w:val="-2"/>
              </w:rPr>
              <w:t>numbers</w:t>
            </w:r>
          </w:p>
        </w:tc>
      </w:tr>
      <w:tr w:rsidR="00782371">
        <w:trPr>
          <w:trHeight w:hRule="exact" w:val="345"/>
        </w:trPr>
        <w:tc>
          <w:tcPr>
            <w:tcW w:w="2731" w:type="dxa"/>
            <w:tcBorders>
              <w:top w:val="single" w:sz="6" w:space="0" w:color="000000"/>
              <w:left w:val="single" w:sz="4" w:space="0" w:color="000000"/>
              <w:bottom w:val="single" w:sz="4" w:space="0" w:color="000000"/>
              <w:right w:val="single" w:sz="4" w:space="0" w:color="000000"/>
            </w:tcBorders>
          </w:tcPr>
          <w:p w:rsidR="00782371" w:rsidRDefault="00086E2E">
            <w:pPr>
              <w:pStyle w:val="TableParagraph"/>
              <w:kinsoku w:val="0"/>
              <w:overflowPunct w:val="0"/>
              <w:spacing w:before="30"/>
              <w:ind w:left="102"/>
            </w:pPr>
            <w:r>
              <w:rPr>
                <w:rFonts w:ascii="Arial" w:hAnsi="Arial" w:cs="Arial"/>
                <w:spacing w:val="-1"/>
                <w:sz w:val="22"/>
                <w:szCs w:val="22"/>
              </w:rPr>
              <w:t>Andrew Smee</w:t>
            </w:r>
          </w:p>
        </w:tc>
        <w:tc>
          <w:tcPr>
            <w:tcW w:w="2518" w:type="dxa"/>
            <w:gridSpan w:val="2"/>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2"/>
                <w:sz w:val="22"/>
                <w:szCs w:val="22"/>
              </w:rPr>
              <w:t>Principal</w:t>
            </w:r>
          </w:p>
        </w:tc>
        <w:tc>
          <w:tcPr>
            <w:tcW w:w="4471"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sz w:val="22"/>
                <w:szCs w:val="22"/>
              </w:rPr>
              <w:t>02</w:t>
            </w:r>
            <w:r>
              <w:rPr>
                <w:rFonts w:ascii="Arial" w:hAnsi="Arial" w:cs="Arial"/>
                <w:spacing w:val="-2"/>
                <w:sz w:val="22"/>
                <w:szCs w:val="22"/>
              </w:rPr>
              <w:t xml:space="preserve"> 44651182</w:t>
            </w:r>
            <w:r>
              <w:rPr>
                <w:rFonts w:ascii="Arial" w:hAnsi="Arial" w:cs="Arial"/>
                <w:spacing w:val="1"/>
                <w:sz w:val="22"/>
                <w:szCs w:val="22"/>
              </w:rPr>
              <w:t xml:space="preserve"> </w:t>
            </w:r>
            <w:r w:rsidR="00086E2E">
              <w:rPr>
                <w:rFonts w:ascii="Arial" w:hAnsi="Arial" w:cs="Arial"/>
                <w:spacing w:val="-3"/>
                <w:sz w:val="22"/>
                <w:szCs w:val="22"/>
              </w:rPr>
              <w:t>0418 258 005</w:t>
            </w:r>
            <w:r>
              <w:rPr>
                <w:rFonts w:ascii="Arial" w:hAnsi="Arial" w:cs="Arial"/>
                <w:spacing w:val="-1"/>
                <w:sz w:val="22"/>
                <w:szCs w:val="22"/>
              </w:rPr>
              <w:t xml:space="preserve"> </w:t>
            </w:r>
            <w:r>
              <w:rPr>
                <w:rFonts w:ascii="Arial" w:hAnsi="Arial" w:cs="Arial"/>
                <w:spacing w:val="-2"/>
                <w:sz w:val="22"/>
                <w:szCs w:val="22"/>
              </w:rPr>
              <w:t>(MOB)</w:t>
            </w:r>
          </w:p>
        </w:tc>
      </w:tr>
      <w:tr w:rsidR="00782371">
        <w:trPr>
          <w:trHeight w:hRule="exact" w:val="343"/>
        </w:trPr>
        <w:tc>
          <w:tcPr>
            <w:tcW w:w="2731"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sz w:val="22"/>
                <w:szCs w:val="22"/>
              </w:rPr>
              <w:t>Margo</w:t>
            </w:r>
            <w:r>
              <w:rPr>
                <w:rFonts w:ascii="Arial" w:hAnsi="Arial" w:cs="Arial"/>
                <w:spacing w:val="-2"/>
                <w:sz w:val="22"/>
                <w:szCs w:val="22"/>
              </w:rPr>
              <w:t xml:space="preserve"> </w:t>
            </w:r>
            <w:r>
              <w:rPr>
                <w:rFonts w:ascii="Arial" w:hAnsi="Arial" w:cs="Arial"/>
                <w:spacing w:val="-4"/>
                <w:sz w:val="22"/>
                <w:szCs w:val="22"/>
              </w:rPr>
              <w:t>Dryden</w:t>
            </w:r>
          </w:p>
        </w:tc>
        <w:tc>
          <w:tcPr>
            <w:tcW w:w="2518"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z w:val="22"/>
                <w:szCs w:val="22"/>
              </w:rPr>
              <w:t>SAM</w:t>
            </w:r>
          </w:p>
        </w:tc>
        <w:tc>
          <w:tcPr>
            <w:tcW w:w="4471"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sz w:val="22"/>
                <w:szCs w:val="22"/>
              </w:rPr>
              <w:t>02</w:t>
            </w:r>
            <w:r>
              <w:rPr>
                <w:rFonts w:ascii="Arial" w:hAnsi="Arial" w:cs="Arial"/>
                <w:spacing w:val="-2"/>
                <w:sz w:val="22"/>
                <w:szCs w:val="22"/>
              </w:rPr>
              <w:t xml:space="preserve"> 44651182</w:t>
            </w:r>
          </w:p>
        </w:tc>
      </w:tr>
      <w:tr w:rsidR="00782371">
        <w:trPr>
          <w:trHeight w:hRule="exact" w:val="343"/>
        </w:trPr>
        <w:tc>
          <w:tcPr>
            <w:tcW w:w="2731" w:type="dxa"/>
            <w:tcBorders>
              <w:top w:val="single" w:sz="4" w:space="0" w:color="000000"/>
              <w:left w:val="single" w:sz="4" w:space="0" w:color="000000"/>
              <w:bottom w:val="single" w:sz="4" w:space="0" w:color="000000"/>
              <w:right w:val="single" w:sz="4" w:space="0" w:color="000000"/>
            </w:tcBorders>
          </w:tcPr>
          <w:p w:rsidR="00782371" w:rsidRDefault="00782371"/>
        </w:tc>
        <w:tc>
          <w:tcPr>
            <w:tcW w:w="2518" w:type="dxa"/>
            <w:gridSpan w:val="2"/>
            <w:tcBorders>
              <w:top w:val="single" w:sz="4" w:space="0" w:color="000000"/>
              <w:left w:val="single" w:sz="4" w:space="0" w:color="000000"/>
              <w:bottom w:val="single" w:sz="4" w:space="0" w:color="000000"/>
              <w:right w:val="single" w:sz="4" w:space="0" w:color="000000"/>
            </w:tcBorders>
          </w:tcPr>
          <w:p w:rsidR="00782371" w:rsidRDefault="00782371"/>
        </w:tc>
        <w:tc>
          <w:tcPr>
            <w:tcW w:w="4471" w:type="dxa"/>
            <w:tcBorders>
              <w:top w:val="single" w:sz="4" w:space="0" w:color="000000"/>
              <w:left w:val="single" w:sz="4" w:space="0" w:color="000000"/>
              <w:bottom w:val="single" w:sz="4" w:space="0" w:color="000000"/>
              <w:right w:val="single" w:sz="4" w:space="0" w:color="000000"/>
            </w:tcBorders>
          </w:tcPr>
          <w:p w:rsidR="00782371" w:rsidRDefault="00782371"/>
        </w:tc>
      </w:tr>
      <w:tr w:rsidR="00782371">
        <w:trPr>
          <w:trHeight w:hRule="exact" w:val="526"/>
        </w:trPr>
        <w:tc>
          <w:tcPr>
            <w:tcW w:w="9720" w:type="dxa"/>
            <w:gridSpan w:val="4"/>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10"/>
              <w:ind w:left="102"/>
            </w:pPr>
            <w:r>
              <w:rPr>
                <w:rFonts w:ascii="Arial" w:hAnsi="Arial" w:cs="Arial"/>
                <w:b/>
                <w:bCs/>
                <w:spacing w:val="-1"/>
                <w:u w:val="thick"/>
              </w:rPr>
              <w:t xml:space="preserve">Risk </w:t>
            </w:r>
            <w:r>
              <w:rPr>
                <w:rFonts w:ascii="Arial" w:hAnsi="Arial" w:cs="Arial"/>
                <w:b/>
                <w:bCs/>
                <w:spacing w:val="-2"/>
                <w:u w:val="thick"/>
              </w:rPr>
              <w:t>assessment</w:t>
            </w:r>
            <w:r>
              <w:rPr>
                <w:rFonts w:ascii="Arial" w:hAnsi="Arial" w:cs="Arial"/>
                <w:b/>
                <w:bCs/>
                <w:spacing w:val="-6"/>
                <w:u w:val="thick"/>
              </w:rPr>
              <w:t xml:space="preserve"> </w:t>
            </w:r>
            <w:r>
              <w:rPr>
                <w:rFonts w:ascii="Arial" w:hAnsi="Arial" w:cs="Arial"/>
                <w:b/>
                <w:bCs/>
                <w:spacing w:val="-2"/>
                <w:u w:val="thick"/>
              </w:rPr>
              <w:t>consultation</w:t>
            </w:r>
          </w:p>
        </w:tc>
      </w:tr>
      <w:tr w:rsidR="00160E2E" w:rsidRPr="00160E2E" w:rsidTr="00160E2E">
        <w:trPr>
          <w:trHeight w:hRule="exact" w:val="296"/>
        </w:trPr>
        <w:tc>
          <w:tcPr>
            <w:tcW w:w="3600" w:type="dxa"/>
            <w:gridSpan w:val="2"/>
            <w:tcBorders>
              <w:top w:val="single" w:sz="4" w:space="0" w:color="000000"/>
              <w:left w:val="single" w:sz="4" w:space="0" w:color="000000"/>
              <w:bottom w:val="single" w:sz="15" w:space="0" w:color="F79646"/>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1"/>
              </w:rPr>
              <w:t>Person</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or</w:t>
            </w:r>
            <w:r w:rsidRPr="00160E2E">
              <w:rPr>
                <w:rFonts w:ascii="Arial" w:hAnsi="Arial" w:cs="Arial"/>
                <w:b/>
                <w:bCs/>
                <w:color w:val="FFFFFF" w:themeColor="background1"/>
              </w:rPr>
              <w:t xml:space="preserve"> </w:t>
            </w:r>
            <w:r w:rsidRPr="00160E2E">
              <w:rPr>
                <w:rFonts w:ascii="Arial" w:hAnsi="Arial" w:cs="Arial"/>
                <w:b/>
                <w:bCs/>
                <w:color w:val="FFFFFF" w:themeColor="background1"/>
                <w:spacing w:val="-2"/>
              </w:rPr>
              <w:t>group</w:t>
            </w:r>
          </w:p>
        </w:tc>
        <w:tc>
          <w:tcPr>
            <w:tcW w:w="6120" w:type="dxa"/>
            <w:gridSpan w:val="2"/>
            <w:tcBorders>
              <w:top w:val="single" w:sz="4" w:space="0" w:color="000000"/>
              <w:left w:val="single" w:sz="4" w:space="0" w:color="000000"/>
              <w:bottom w:val="single" w:sz="15" w:space="0" w:color="F79646"/>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Timeframe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2"/>
              </w:rPr>
              <w:t>for</w:t>
            </w:r>
            <w:r w:rsidRPr="00160E2E">
              <w:rPr>
                <w:rFonts w:ascii="Arial" w:hAnsi="Arial" w:cs="Arial"/>
                <w:b/>
                <w:bCs/>
                <w:color w:val="FFFFFF" w:themeColor="background1"/>
                <w:spacing w:val="-5"/>
              </w:rPr>
              <w:t xml:space="preserve"> </w:t>
            </w:r>
            <w:r w:rsidRPr="00160E2E">
              <w:rPr>
                <w:rFonts w:ascii="Arial" w:hAnsi="Arial" w:cs="Arial"/>
                <w:b/>
                <w:bCs/>
                <w:color w:val="FFFFFF" w:themeColor="background1"/>
                <w:spacing w:val="-2"/>
              </w:rPr>
              <w:t>consultation</w:t>
            </w:r>
          </w:p>
        </w:tc>
      </w:tr>
      <w:tr w:rsidR="00782371">
        <w:trPr>
          <w:trHeight w:hRule="exact" w:val="575"/>
        </w:trPr>
        <w:tc>
          <w:tcPr>
            <w:tcW w:w="3600" w:type="dxa"/>
            <w:gridSpan w:val="2"/>
            <w:tcBorders>
              <w:top w:val="single" w:sz="15" w:space="0" w:color="F79646"/>
              <w:left w:val="single" w:sz="4" w:space="0" w:color="000000"/>
              <w:bottom w:val="single" w:sz="4" w:space="0" w:color="000000"/>
              <w:right w:val="single" w:sz="4" w:space="0" w:color="000000"/>
            </w:tcBorders>
          </w:tcPr>
          <w:p w:rsidR="00782371" w:rsidRDefault="00794412">
            <w:pPr>
              <w:pStyle w:val="TableParagraph"/>
              <w:kinsoku w:val="0"/>
              <w:overflowPunct w:val="0"/>
              <w:ind w:left="102" w:right="1337"/>
            </w:pPr>
            <w:r>
              <w:rPr>
                <w:rFonts w:ascii="Arial" w:hAnsi="Arial" w:cs="Arial"/>
                <w:spacing w:val="-1"/>
              </w:rPr>
              <w:t>Roads</w:t>
            </w:r>
            <w:r>
              <w:rPr>
                <w:rFonts w:ascii="Arial" w:hAnsi="Arial" w:cs="Arial"/>
                <w:spacing w:val="-2"/>
              </w:rPr>
              <w:t xml:space="preserve"> </w:t>
            </w:r>
            <w:r>
              <w:rPr>
                <w:rFonts w:ascii="Arial" w:hAnsi="Arial" w:cs="Arial"/>
                <w:spacing w:val="-1"/>
              </w:rPr>
              <w:t>and Maritime</w:t>
            </w:r>
            <w:r>
              <w:rPr>
                <w:rFonts w:ascii="Arial" w:hAnsi="Arial" w:cs="Arial"/>
                <w:spacing w:val="21"/>
              </w:rPr>
              <w:t xml:space="preserve"> </w:t>
            </w:r>
            <w:r>
              <w:rPr>
                <w:rFonts w:ascii="Arial" w:hAnsi="Arial" w:cs="Arial"/>
                <w:spacing w:val="-1"/>
              </w:rPr>
              <w:t>Services</w:t>
            </w:r>
          </w:p>
        </w:tc>
        <w:tc>
          <w:tcPr>
            <w:tcW w:w="6120" w:type="dxa"/>
            <w:gridSpan w:val="2"/>
            <w:tcBorders>
              <w:top w:val="single" w:sz="15" w:space="0" w:color="F79646"/>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Complete</w:t>
            </w:r>
          </w:p>
        </w:tc>
      </w:tr>
      <w:tr w:rsidR="00782371">
        <w:trPr>
          <w:trHeight w:hRule="exact" w:val="310"/>
        </w:trPr>
        <w:tc>
          <w:tcPr>
            <w:tcW w:w="360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Safety</w:t>
            </w:r>
            <w:r>
              <w:rPr>
                <w:rFonts w:ascii="Arial" w:hAnsi="Arial" w:cs="Arial"/>
                <w:spacing w:val="-5"/>
              </w:rPr>
              <w:t xml:space="preserve"> </w:t>
            </w:r>
            <w:r>
              <w:rPr>
                <w:rFonts w:ascii="Arial" w:hAnsi="Arial" w:cs="Arial"/>
                <w:spacing w:val="-2"/>
              </w:rPr>
              <w:t>and</w:t>
            </w:r>
            <w:r>
              <w:rPr>
                <w:rFonts w:ascii="Arial" w:hAnsi="Arial" w:cs="Arial"/>
                <w:spacing w:val="1"/>
              </w:rPr>
              <w:t xml:space="preserve"> </w:t>
            </w:r>
            <w:r>
              <w:rPr>
                <w:rFonts w:ascii="Arial" w:hAnsi="Arial" w:cs="Arial"/>
                <w:spacing w:val="-1"/>
              </w:rPr>
              <w:t>Security</w:t>
            </w:r>
            <w:r>
              <w:rPr>
                <w:rFonts w:ascii="Arial" w:hAnsi="Arial" w:cs="Arial"/>
                <w:spacing w:val="-5"/>
              </w:rPr>
              <w:t xml:space="preserve"> </w:t>
            </w:r>
            <w:r>
              <w:rPr>
                <w:rFonts w:ascii="Arial" w:hAnsi="Arial" w:cs="Arial"/>
                <w:spacing w:val="-2"/>
              </w:rPr>
              <w:t>Directorate</w:t>
            </w:r>
          </w:p>
        </w:tc>
        <w:tc>
          <w:tcPr>
            <w:tcW w:w="612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Complete</w:t>
            </w:r>
            <w:r>
              <w:rPr>
                <w:rFonts w:ascii="Arial" w:hAnsi="Arial" w:cs="Arial"/>
                <w:spacing w:val="1"/>
              </w:rPr>
              <w:t xml:space="preserve"> </w:t>
            </w:r>
            <w:r>
              <w:rPr>
                <w:rFonts w:ascii="Arial" w:hAnsi="Arial" w:cs="Arial"/>
                <w:spacing w:val="-2"/>
              </w:rPr>
              <w:t>(ICE)</w:t>
            </w:r>
          </w:p>
        </w:tc>
      </w:tr>
      <w:tr w:rsidR="00782371">
        <w:trPr>
          <w:trHeight w:hRule="exact" w:val="312"/>
        </w:trPr>
        <w:tc>
          <w:tcPr>
            <w:tcW w:w="360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71" w:lineRule="exact"/>
              <w:ind w:left="102"/>
            </w:pPr>
            <w:r>
              <w:rPr>
                <w:rFonts w:ascii="Arial" w:hAnsi="Arial" w:cs="Arial"/>
              </w:rPr>
              <w:t>State</w:t>
            </w:r>
            <w:r>
              <w:rPr>
                <w:rFonts w:ascii="Arial" w:hAnsi="Arial" w:cs="Arial"/>
                <w:spacing w:val="-4"/>
              </w:rPr>
              <w:t xml:space="preserve"> </w:t>
            </w:r>
            <w:r>
              <w:rPr>
                <w:rFonts w:ascii="Arial" w:hAnsi="Arial" w:cs="Arial"/>
                <w:spacing w:val="-2"/>
              </w:rPr>
              <w:t>Emergency</w:t>
            </w:r>
            <w:r>
              <w:rPr>
                <w:rFonts w:ascii="Arial" w:hAnsi="Arial" w:cs="Arial"/>
                <w:spacing w:val="-5"/>
              </w:rPr>
              <w:t xml:space="preserve"> </w:t>
            </w:r>
            <w:r>
              <w:rPr>
                <w:rFonts w:ascii="Arial" w:hAnsi="Arial" w:cs="Arial"/>
                <w:spacing w:val="-2"/>
              </w:rPr>
              <w:t>Services</w:t>
            </w:r>
          </w:p>
        </w:tc>
        <w:tc>
          <w:tcPr>
            <w:tcW w:w="612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71" w:lineRule="exact"/>
              <w:ind w:left="102"/>
            </w:pPr>
            <w:r>
              <w:rPr>
                <w:rFonts w:ascii="Arial" w:hAnsi="Arial" w:cs="Arial"/>
                <w:spacing w:val="-2"/>
              </w:rPr>
              <w:t>Complete</w:t>
            </w:r>
          </w:p>
        </w:tc>
      </w:tr>
      <w:tr w:rsidR="00782371">
        <w:trPr>
          <w:trHeight w:hRule="exact" w:val="564"/>
        </w:trPr>
        <w:tc>
          <w:tcPr>
            <w:tcW w:w="360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ind w:left="102" w:right="1285"/>
            </w:pPr>
            <w:r>
              <w:rPr>
                <w:rFonts w:ascii="Arial" w:hAnsi="Arial" w:cs="Arial"/>
                <w:spacing w:val="-1"/>
              </w:rPr>
              <w:t>Parents</w:t>
            </w:r>
            <w:r>
              <w:rPr>
                <w:rFonts w:ascii="Arial" w:hAnsi="Arial" w:cs="Arial"/>
                <w:spacing w:val="-5"/>
              </w:rPr>
              <w:t xml:space="preserve"> </w:t>
            </w:r>
            <w:r>
              <w:rPr>
                <w:rFonts w:ascii="Arial" w:hAnsi="Arial" w:cs="Arial"/>
                <w:spacing w:val="-2"/>
              </w:rPr>
              <w:t>and</w:t>
            </w:r>
            <w:r>
              <w:rPr>
                <w:rFonts w:ascii="Arial" w:hAnsi="Arial" w:cs="Arial"/>
                <w:spacing w:val="1"/>
              </w:rPr>
              <w:t xml:space="preserve"> </w:t>
            </w:r>
            <w:r>
              <w:rPr>
                <w:rFonts w:ascii="Arial" w:hAnsi="Arial" w:cs="Arial"/>
                <w:spacing w:val="-2"/>
              </w:rPr>
              <w:t>Citizens</w:t>
            </w:r>
            <w:r>
              <w:rPr>
                <w:rFonts w:ascii="Arial" w:hAnsi="Arial" w:cs="Arial"/>
                <w:spacing w:val="29"/>
              </w:rPr>
              <w:t xml:space="preserve"> </w:t>
            </w:r>
            <w:r>
              <w:rPr>
                <w:rFonts w:ascii="Arial" w:hAnsi="Arial" w:cs="Arial"/>
                <w:spacing w:val="-2"/>
              </w:rPr>
              <w:t>Association</w:t>
            </w:r>
          </w:p>
        </w:tc>
        <w:tc>
          <w:tcPr>
            <w:tcW w:w="612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8" w:lineRule="exact"/>
              <w:ind w:left="102"/>
            </w:pPr>
            <w:r>
              <w:rPr>
                <w:rFonts w:ascii="Arial" w:hAnsi="Arial" w:cs="Arial"/>
                <w:spacing w:val="-2"/>
              </w:rPr>
              <w:t>Complete</w:t>
            </w:r>
          </w:p>
        </w:tc>
      </w:tr>
      <w:tr w:rsidR="00782371">
        <w:trPr>
          <w:trHeight w:hRule="exact" w:val="310"/>
        </w:trPr>
        <w:tc>
          <w:tcPr>
            <w:tcW w:w="360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 xml:space="preserve">Local </w:t>
            </w:r>
            <w:r>
              <w:rPr>
                <w:rFonts w:ascii="Arial" w:hAnsi="Arial" w:cs="Arial"/>
                <w:spacing w:val="-2"/>
              </w:rPr>
              <w:t>Council</w:t>
            </w:r>
          </w:p>
        </w:tc>
        <w:tc>
          <w:tcPr>
            <w:tcW w:w="6120" w:type="dxa"/>
            <w:gridSpan w:val="2"/>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Complete</w:t>
            </w:r>
          </w:p>
        </w:tc>
      </w:tr>
      <w:tr w:rsidR="00782371">
        <w:trPr>
          <w:trHeight w:hRule="exact" w:val="310"/>
        </w:trPr>
        <w:tc>
          <w:tcPr>
            <w:tcW w:w="3600" w:type="dxa"/>
            <w:gridSpan w:val="2"/>
            <w:tcBorders>
              <w:top w:val="single" w:sz="4" w:space="0" w:color="000000"/>
              <w:left w:val="single" w:sz="4" w:space="0" w:color="000000"/>
              <w:bottom w:val="single" w:sz="4" w:space="0" w:color="000000"/>
              <w:right w:val="single" w:sz="4" w:space="0" w:color="000000"/>
            </w:tcBorders>
          </w:tcPr>
          <w:p w:rsidR="00782371" w:rsidRDefault="00782371"/>
        </w:tc>
        <w:tc>
          <w:tcPr>
            <w:tcW w:w="6120" w:type="dxa"/>
            <w:gridSpan w:val="2"/>
            <w:tcBorders>
              <w:top w:val="single" w:sz="4" w:space="0" w:color="000000"/>
              <w:left w:val="single" w:sz="4" w:space="0" w:color="000000"/>
              <w:bottom w:val="single" w:sz="4" w:space="0" w:color="000000"/>
              <w:right w:val="single" w:sz="4" w:space="0" w:color="000000"/>
            </w:tcBorders>
          </w:tcPr>
          <w:p w:rsidR="00782371" w:rsidRDefault="00782371"/>
        </w:tc>
      </w:tr>
      <w:tr w:rsidR="00782371">
        <w:trPr>
          <w:trHeight w:hRule="exact" w:val="526"/>
        </w:trPr>
        <w:tc>
          <w:tcPr>
            <w:tcW w:w="9720" w:type="dxa"/>
            <w:gridSpan w:val="4"/>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10"/>
              <w:ind w:left="102"/>
            </w:pPr>
            <w:r>
              <w:rPr>
                <w:rFonts w:ascii="Arial" w:hAnsi="Arial" w:cs="Arial"/>
                <w:b/>
                <w:bCs/>
                <w:spacing w:val="-3"/>
                <w:u w:val="thick"/>
              </w:rPr>
              <w:t>Review</w:t>
            </w:r>
            <w:r>
              <w:rPr>
                <w:rFonts w:ascii="Arial" w:hAnsi="Arial" w:cs="Arial"/>
                <w:b/>
                <w:bCs/>
                <w:spacing w:val="7"/>
                <w:u w:val="thick"/>
              </w:rPr>
              <w:t xml:space="preserve"> </w:t>
            </w:r>
            <w:r>
              <w:rPr>
                <w:rFonts w:ascii="Arial" w:hAnsi="Arial" w:cs="Arial"/>
                <w:b/>
                <w:bCs/>
                <w:spacing w:val="-2"/>
                <w:u w:val="thick"/>
              </w:rPr>
              <w:t>dates</w:t>
            </w:r>
          </w:p>
        </w:tc>
      </w:tr>
      <w:tr w:rsidR="00160E2E" w:rsidRPr="00160E2E" w:rsidTr="00160E2E">
        <w:trPr>
          <w:trHeight w:hRule="exact" w:val="564"/>
        </w:trPr>
        <w:tc>
          <w:tcPr>
            <w:tcW w:w="3600" w:type="dxa"/>
            <w:gridSpan w:val="2"/>
            <w:tcBorders>
              <w:top w:val="single" w:sz="4" w:space="0" w:color="000000"/>
              <w:left w:val="single" w:sz="4" w:space="0" w:color="000000"/>
              <w:bottom w:val="single" w:sz="4" w:space="0" w:color="000000"/>
              <w:right w:val="single" w:sz="4" w:space="0" w:color="000000"/>
            </w:tcBorders>
            <w:shd w:val="clear" w:color="auto" w:fill="009999"/>
          </w:tcPr>
          <w:p w:rsidR="00782371" w:rsidRPr="00160E2E" w:rsidRDefault="00794412">
            <w:pPr>
              <w:pStyle w:val="TableParagraph"/>
              <w:kinsoku w:val="0"/>
              <w:overflowPunct w:val="0"/>
              <w:ind w:left="102" w:right="287"/>
              <w:rPr>
                <w:color w:val="FFFFFF" w:themeColor="background1"/>
              </w:rPr>
            </w:pPr>
            <w:r w:rsidRPr="00160E2E">
              <w:rPr>
                <w:rFonts w:ascii="Arial" w:hAnsi="Arial" w:cs="Arial"/>
                <w:b/>
                <w:bCs/>
                <w:color w:val="FFFFFF" w:themeColor="background1"/>
                <w:spacing w:val="-1"/>
              </w:rPr>
              <w:t xml:space="preserve">Risk </w:t>
            </w:r>
            <w:r w:rsidRPr="00160E2E">
              <w:rPr>
                <w:rFonts w:ascii="Arial" w:hAnsi="Arial" w:cs="Arial"/>
                <w:b/>
                <w:bCs/>
                <w:color w:val="FFFFFF" w:themeColor="background1"/>
                <w:spacing w:val="-2"/>
              </w:rPr>
              <w:t>assessment</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completed</w:t>
            </w:r>
            <w:r w:rsidRPr="00160E2E">
              <w:rPr>
                <w:rFonts w:ascii="Arial" w:hAnsi="Arial" w:cs="Arial"/>
                <w:b/>
                <w:bCs/>
                <w:color w:val="FFFFFF" w:themeColor="background1"/>
                <w:spacing w:val="31"/>
              </w:rPr>
              <w:t xml:space="preserve"> </w:t>
            </w:r>
            <w:r w:rsidRPr="00160E2E">
              <w:rPr>
                <w:rFonts w:ascii="Arial" w:hAnsi="Arial" w:cs="Arial"/>
                <w:b/>
                <w:bCs/>
                <w:color w:val="FFFFFF" w:themeColor="background1"/>
                <w:spacing w:val="-1"/>
              </w:rPr>
              <w:t>on</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009999"/>
          </w:tcPr>
          <w:p w:rsidR="00782371" w:rsidRPr="00160E2E" w:rsidRDefault="00794412">
            <w:pPr>
              <w:pStyle w:val="TableParagraph"/>
              <w:kinsoku w:val="0"/>
              <w:overflowPunct w:val="0"/>
              <w:spacing w:before="29" w:line="238" w:lineRule="exact"/>
              <w:ind w:left="102" w:right="662"/>
              <w:rPr>
                <w:color w:val="FFFFFF" w:themeColor="background1"/>
              </w:rPr>
            </w:pPr>
            <w:r w:rsidRPr="00160E2E">
              <w:rPr>
                <w:rFonts w:ascii="Arial" w:hAnsi="Arial" w:cs="Arial"/>
                <w:b/>
                <w:bCs/>
                <w:color w:val="FFFFFF" w:themeColor="background1"/>
              </w:rPr>
              <w:t>Key</w:t>
            </w:r>
            <w:r w:rsidRPr="00160E2E">
              <w:rPr>
                <w:rFonts w:ascii="Arial" w:hAnsi="Arial" w:cs="Arial"/>
                <w:b/>
                <w:bCs/>
                <w:color w:val="FFFFFF" w:themeColor="background1"/>
                <w:spacing w:val="-20"/>
              </w:rPr>
              <w:t xml:space="preserve"> </w:t>
            </w:r>
            <w:r w:rsidRPr="00160E2E">
              <w:rPr>
                <w:rFonts w:ascii="Arial" w:hAnsi="Arial" w:cs="Arial"/>
                <w:b/>
                <w:bCs/>
                <w:color w:val="FFFFFF" w:themeColor="background1"/>
                <w:spacing w:val="-1"/>
              </w:rPr>
              <w:t>changes</w:t>
            </w:r>
            <w:r w:rsidRPr="00160E2E">
              <w:rPr>
                <w:rFonts w:ascii="Arial" w:hAnsi="Arial" w:cs="Arial"/>
                <w:b/>
                <w:bCs/>
                <w:color w:val="FFFFFF" w:themeColor="background1"/>
                <w:spacing w:val="-11"/>
              </w:rPr>
              <w:t xml:space="preserve"> </w:t>
            </w:r>
            <w:r w:rsidRPr="00160E2E">
              <w:rPr>
                <w:rFonts w:ascii="Arial" w:hAnsi="Arial" w:cs="Arial"/>
                <w:b/>
                <w:bCs/>
                <w:color w:val="FFFFFF" w:themeColor="background1"/>
                <w:spacing w:val="-2"/>
              </w:rPr>
              <w:t>introduced</w:t>
            </w:r>
            <w:r w:rsidRPr="00160E2E">
              <w:rPr>
                <w:rFonts w:ascii="Arial" w:hAnsi="Arial" w:cs="Arial"/>
                <w:b/>
                <w:bCs/>
                <w:color w:val="FFFFFF" w:themeColor="background1"/>
                <w:spacing w:val="-9"/>
              </w:rPr>
              <w:t xml:space="preserve"> </w:t>
            </w:r>
            <w:r w:rsidRPr="00160E2E">
              <w:rPr>
                <w:rFonts w:ascii="Arial" w:hAnsi="Arial" w:cs="Arial"/>
                <w:b/>
                <w:bCs/>
                <w:color w:val="FFFFFF" w:themeColor="background1"/>
                <w:spacing w:val="-1"/>
                <w:sz w:val="20"/>
                <w:szCs w:val="20"/>
              </w:rPr>
              <w:t>(see</w:t>
            </w:r>
            <w:r w:rsidRPr="00160E2E">
              <w:rPr>
                <w:rFonts w:ascii="Arial" w:hAnsi="Arial" w:cs="Arial"/>
                <w:b/>
                <w:bCs/>
                <w:color w:val="FFFFFF" w:themeColor="background1"/>
                <w:spacing w:val="-10"/>
                <w:sz w:val="20"/>
                <w:szCs w:val="20"/>
              </w:rPr>
              <w:t xml:space="preserve"> </w:t>
            </w:r>
            <w:r w:rsidRPr="00160E2E">
              <w:rPr>
                <w:rFonts w:ascii="Arial" w:hAnsi="Arial" w:cs="Arial"/>
                <w:b/>
                <w:bCs/>
                <w:color w:val="FFFFFF" w:themeColor="background1"/>
                <w:spacing w:val="-2"/>
                <w:sz w:val="20"/>
                <w:szCs w:val="20"/>
              </w:rPr>
              <w:t>also</w:t>
            </w:r>
            <w:r w:rsidRPr="00160E2E">
              <w:rPr>
                <w:rFonts w:ascii="Arial" w:hAnsi="Arial" w:cs="Arial"/>
                <w:b/>
                <w:bCs/>
                <w:color w:val="FFFFFF" w:themeColor="background1"/>
                <w:spacing w:val="-9"/>
                <w:sz w:val="20"/>
                <w:szCs w:val="20"/>
              </w:rPr>
              <w:t xml:space="preserve"> </w:t>
            </w:r>
            <w:r w:rsidRPr="00160E2E">
              <w:rPr>
                <w:rFonts w:ascii="Arial" w:hAnsi="Arial" w:cs="Arial"/>
                <w:b/>
                <w:bCs/>
                <w:color w:val="FFFFFF" w:themeColor="background1"/>
                <w:spacing w:val="-1"/>
                <w:sz w:val="20"/>
                <w:szCs w:val="20"/>
              </w:rPr>
              <w:t>risk</w:t>
            </w:r>
            <w:r w:rsidRPr="00160E2E">
              <w:rPr>
                <w:rFonts w:ascii="Arial" w:hAnsi="Arial" w:cs="Arial"/>
                <w:b/>
                <w:bCs/>
                <w:color w:val="FFFFFF" w:themeColor="background1"/>
                <w:spacing w:val="-7"/>
                <w:sz w:val="20"/>
                <w:szCs w:val="20"/>
              </w:rPr>
              <w:t xml:space="preserve"> </w:t>
            </w:r>
            <w:r w:rsidRPr="00160E2E">
              <w:rPr>
                <w:rFonts w:ascii="Arial" w:hAnsi="Arial" w:cs="Arial"/>
                <w:b/>
                <w:bCs/>
                <w:color w:val="FFFFFF" w:themeColor="background1"/>
                <w:spacing w:val="-1"/>
                <w:sz w:val="20"/>
                <w:szCs w:val="20"/>
              </w:rPr>
              <w:t>management</w:t>
            </w:r>
            <w:r w:rsidRPr="00160E2E">
              <w:rPr>
                <w:rFonts w:ascii="Arial" w:hAnsi="Arial" w:cs="Arial"/>
                <w:b/>
                <w:bCs/>
                <w:color w:val="FFFFFF" w:themeColor="background1"/>
                <w:spacing w:val="25"/>
                <w:w w:val="99"/>
                <w:sz w:val="20"/>
                <w:szCs w:val="20"/>
              </w:rPr>
              <w:t xml:space="preserve"> </w:t>
            </w:r>
            <w:r w:rsidRPr="00160E2E">
              <w:rPr>
                <w:rFonts w:ascii="Arial" w:hAnsi="Arial" w:cs="Arial"/>
                <w:b/>
                <w:bCs/>
                <w:color w:val="FFFFFF" w:themeColor="background1"/>
                <w:spacing w:val="-1"/>
                <w:sz w:val="20"/>
                <w:szCs w:val="20"/>
              </w:rPr>
              <w:t>strategies</w:t>
            </w:r>
            <w:r w:rsidRPr="00160E2E">
              <w:rPr>
                <w:rFonts w:ascii="Arial" w:hAnsi="Arial" w:cs="Arial"/>
                <w:b/>
                <w:bCs/>
                <w:color w:val="FFFFFF" w:themeColor="background1"/>
                <w:spacing w:val="-34"/>
                <w:sz w:val="20"/>
                <w:szCs w:val="20"/>
              </w:rPr>
              <w:t xml:space="preserve"> </w:t>
            </w:r>
            <w:r w:rsidRPr="00160E2E">
              <w:rPr>
                <w:rFonts w:ascii="Arial" w:hAnsi="Arial" w:cs="Arial"/>
                <w:b/>
                <w:bCs/>
                <w:color w:val="FFFFFF" w:themeColor="background1"/>
                <w:spacing w:val="-1"/>
                <w:sz w:val="20"/>
                <w:szCs w:val="20"/>
              </w:rPr>
              <w:t>below)</w:t>
            </w:r>
          </w:p>
        </w:tc>
      </w:tr>
    </w:tbl>
    <w:p w:rsidR="00086E2E" w:rsidRDefault="00086E2E">
      <w:pPr>
        <w:pStyle w:val="BodyText"/>
        <w:kinsoku w:val="0"/>
        <w:overflowPunct w:val="0"/>
        <w:ind w:left="0"/>
        <w:rPr>
          <w:rFonts w:ascii="Times New Roman" w:hAnsi="Times New Roman" w:cs="Times New Roman"/>
          <w:sz w:val="20"/>
          <w:szCs w:val="20"/>
        </w:rPr>
      </w:pPr>
    </w:p>
    <w:p w:rsidR="00782371" w:rsidRDefault="00782371">
      <w:pPr>
        <w:pStyle w:val="BodyText"/>
        <w:kinsoku w:val="0"/>
        <w:overflowPunct w:val="0"/>
        <w:ind w:left="0"/>
        <w:rPr>
          <w:rFonts w:ascii="Times New Roman" w:hAnsi="Times New Roman" w:cs="Times New Roman"/>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269"/>
        <w:gridCol w:w="3258"/>
        <w:gridCol w:w="2127"/>
      </w:tblGrid>
      <w:tr w:rsidR="00160E2E" w:rsidRPr="00D64123" w:rsidTr="00FF2527">
        <w:tc>
          <w:tcPr>
            <w:tcW w:w="9498" w:type="dxa"/>
            <w:gridSpan w:val="4"/>
            <w:tcBorders>
              <w:top w:val="single" w:sz="4" w:space="0" w:color="auto"/>
              <w:left w:val="single" w:sz="4" w:space="0" w:color="auto"/>
              <w:bottom w:val="single" w:sz="4" w:space="0" w:color="auto"/>
              <w:right w:val="single" w:sz="4" w:space="0" w:color="auto"/>
            </w:tcBorders>
            <w:shd w:val="clear" w:color="auto" w:fill="00B8B4"/>
            <w:hideMark/>
          </w:tcPr>
          <w:p w:rsidR="00160E2E" w:rsidRPr="00D64123" w:rsidRDefault="00160E2E" w:rsidP="00FF2527">
            <w:pPr>
              <w:rPr>
                <w:rFonts w:ascii="Arial" w:hAnsi="Arial" w:cs="Arial"/>
                <w:b/>
                <w:color w:val="FFFFFF"/>
                <w:spacing w:val="-2"/>
              </w:rPr>
            </w:pPr>
            <w:r w:rsidRPr="00D64123">
              <w:rPr>
                <w:rFonts w:ascii="Arial" w:hAnsi="Arial" w:cs="Arial"/>
                <w:b/>
                <w:color w:val="FFFFFF"/>
                <w:spacing w:val="-2"/>
              </w:rPr>
              <w:t>Risk management strategies for prevention or control of emergencies</w:t>
            </w:r>
          </w:p>
        </w:tc>
      </w:tr>
      <w:tr w:rsidR="00160E2E" w:rsidRPr="00D64123" w:rsidTr="00FF2527">
        <w:tc>
          <w:tcPr>
            <w:tcW w:w="1844" w:type="dxa"/>
            <w:tcBorders>
              <w:top w:val="single" w:sz="4" w:space="0" w:color="auto"/>
              <w:left w:val="single" w:sz="4" w:space="0" w:color="auto"/>
              <w:bottom w:val="single" w:sz="4" w:space="0" w:color="auto"/>
              <w:right w:val="single" w:sz="4" w:space="0" w:color="auto"/>
            </w:tcBorders>
            <w:shd w:val="clear" w:color="auto" w:fill="00B8B4"/>
            <w:hideMark/>
          </w:tcPr>
          <w:p w:rsidR="00160E2E" w:rsidRPr="00D64123" w:rsidRDefault="00160E2E" w:rsidP="00FF2527">
            <w:pPr>
              <w:rPr>
                <w:rFonts w:ascii="Arial" w:hAnsi="Arial" w:cs="Arial"/>
                <w:color w:val="FFFFFF"/>
                <w:spacing w:val="-10"/>
              </w:rPr>
            </w:pPr>
            <w:r w:rsidRPr="00D64123">
              <w:rPr>
                <w:rFonts w:ascii="Arial" w:hAnsi="Arial" w:cs="Arial"/>
                <w:b/>
                <w:color w:val="FFFFFF"/>
                <w:spacing w:val="-10"/>
              </w:rPr>
              <w:t>Hazard</w:t>
            </w:r>
          </w:p>
        </w:tc>
        <w:tc>
          <w:tcPr>
            <w:tcW w:w="2269" w:type="dxa"/>
            <w:tcBorders>
              <w:top w:val="single" w:sz="4" w:space="0" w:color="auto"/>
              <w:left w:val="single" w:sz="4" w:space="0" w:color="auto"/>
              <w:bottom w:val="single" w:sz="4" w:space="0" w:color="auto"/>
              <w:right w:val="single" w:sz="4" w:space="0" w:color="auto"/>
            </w:tcBorders>
            <w:shd w:val="clear" w:color="auto" w:fill="00B8B4"/>
            <w:hideMark/>
          </w:tcPr>
          <w:p w:rsidR="00160E2E" w:rsidRPr="00D64123" w:rsidRDefault="00160E2E" w:rsidP="00FF2527">
            <w:pPr>
              <w:rPr>
                <w:rFonts w:ascii="Arial" w:hAnsi="Arial" w:cs="Arial"/>
                <w:color w:val="FFFFFF"/>
                <w:spacing w:val="-10"/>
              </w:rPr>
            </w:pPr>
            <w:r w:rsidRPr="00D64123">
              <w:rPr>
                <w:rFonts w:ascii="Arial" w:hAnsi="Arial" w:cs="Arial"/>
                <w:b/>
                <w:color w:val="FFFFFF"/>
                <w:spacing w:val="-10"/>
              </w:rPr>
              <w:t>Risk associated with hazard</w:t>
            </w:r>
          </w:p>
        </w:tc>
        <w:tc>
          <w:tcPr>
            <w:tcW w:w="3258" w:type="dxa"/>
            <w:tcBorders>
              <w:top w:val="single" w:sz="4" w:space="0" w:color="auto"/>
              <w:left w:val="single" w:sz="4" w:space="0" w:color="auto"/>
              <w:bottom w:val="single" w:sz="4" w:space="0" w:color="auto"/>
              <w:right w:val="single" w:sz="4" w:space="0" w:color="auto"/>
            </w:tcBorders>
            <w:shd w:val="clear" w:color="auto" w:fill="00B8B4"/>
            <w:hideMark/>
          </w:tcPr>
          <w:p w:rsidR="00160E2E" w:rsidRPr="00D64123" w:rsidRDefault="00160E2E" w:rsidP="00FF2527">
            <w:pPr>
              <w:rPr>
                <w:rFonts w:ascii="Arial" w:hAnsi="Arial" w:cs="Arial"/>
                <w:color w:val="FFFFFF"/>
                <w:spacing w:val="-10"/>
              </w:rPr>
            </w:pPr>
            <w:r w:rsidRPr="00D64123">
              <w:rPr>
                <w:rFonts w:ascii="Arial" w:hAnsi="Arial" w:cs="Arial"/>
                <w:b/>
                <w:color w:val="FFFFFF"/>
                <w:spacing w:val="-10"/>
              </w:rPr>
              <w:t>Key risk elimination or control measures</w:t>
            </w:r>
          </w:p>
        </w:tc>
        <w:tc>
          <w:tcPr>
            <w:tcW w:w="2127" w:type="dxa"/>
            <w:tcBorders>
              <w:top w:val="single" w:sz="4" w:space="0" w:color="auto"/>
              <w:left w:val="single" w:sz="4" w:space="0" w:color="auto"/>
              <w:bottom w:val="single" w:sz="4" w:space="0" w:color="auto"/>
              <w:right w:val="single" w:sz="4" w:space="0" w:color="auto"/>
            </w:tcBorders>
            <w:shd w:val="clear" w:color="auto" w:fill="00B8B4"/>
            <w:hideMark/>
          </w:tcPr>
          <w:p w:rsidR="00160E2E" w:rsidRPr="00D64123" w:rsidRDefault="00160E2E" w:rsidP="00FF2527">
            <w:pPr>
              <w:rPr>
                <w:rFonts w:ascii="Arial" w:hAnsi="Arial" w:cs="Arial"/>
                <w:color w:val="FFFFFF"/>
              </w:rPr>
            </w:pPr>
            <w:r w:rsidRPr="00D64123">
              <w:rPr>
                <w:rFonts w:ascii="Arial" w:hAnsi="Arial" w:cs="Arial"/>
                <w:b/>
                <w:color w:val="FFFFFF"/>
                <w:spacing w:val="-10"/>
              </w:rPr>
              <w:t>Key staff responsible for implementation</w:t>
            </w:r>
          </w:p>
        </w:tc>
      </w:tr>
      <w:tr w:rsidR="00160E2E" w:rsidRPr="00296FED" w:rsidTr="00FF2527">
        <w:tblPrEx>
          <w:tblLook w:val="04A0" w:firstRow="1" w:lastRow="0" w:firstColumn="1" w:lastColumn="0" w:noHBand="0" w:noVBand="1"/>
        </w:tblPrEx>
        <w:trPr>
          <w:trHeight w:val="350"/>
        </w:trPr>
        <w:tc>
          <w:tcPr>
            <w:tcW w:w="1844"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 xml:space="preserve">Allergies </w:t>
            </w:r>
          </w:p>
        </w:tc>
        <w:tc>
          <w:tcPr>
            <w:tcW w:w="2269"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Lack of planning for anaphylactic or other allergic response</w:t>
            </w:r>
          </w:p>
        </w:tc>
        <w:tc>
          <w:tcPr>
            <w:tcW w:w="3258" w:type="dxa"/>
            <w:shd w:val="clear" w:color="auto" w:fill="auto"/>
          </w:tcPr>
          <w:p w:rsidR="00160E2E" w:rsidRDefault="00160E2E" w:rsidP="00FF2527">
            <w:pPr>
              <w:jc w:val="both"/>
              <w:rPr>
                <w:rFonts w:ascii="Arial" w:hAnsi="Arial" w:cs="Arial"/>
                <w:sz w:val="18"/>
                <w:szCs w:val="18"/>
              </w:rPr>
            </w:pPr>
            <w:r>
              <w:rPr>
                <w:rFonts w:ascii="Arial" w:hAnsi="Arial" w:cs="Arial"/>
                <w:sz w:val="18"/>
                <w:szCs w:val="18"/>
              </w:rPr>
              <w:t>Consultation regarding:</w:t>
            </w:r>
          </w:p>
          <w:p w:rsidR="00160E2E" w:rsidRDefault="00160E2E" w:rsidP="00160E2E">
            <w:pPr>
              <w:widowControl/>
              <w:numPr>
                <w:ilvl w:val="0"/>
                <w:numId w:val="29"/>
              </w:numPr>
              <w:autoSpaceDE/>
              <w:autoSpaceDN/>
              <w:adjustRightInd/>
              <w:ind w:left="360"/>
              <w:jc w:val="both"/>
              <w:rPr>
                <w:rFonts w:ascii="Arial" w:hAnsi="Arial" w:cs="Arial"/>
                <w:sz w:val="18"/>
                <w:szCs w:val="18"/>
              </w:rPr>
            </w:pPr>
            <w:r>
              <w:rPr>
                <w:rFonts w:ascii="Arial" w:hAnsi="Arial" w:cs="Arial"/>
                <w:sz w:val="18"/>
                <w:szCs w:val="18"/>
              </w:rPr>
              <w:t>Food sold in canteen</w:t>
            </w:r>
          </w:p>
          <w:p w:rsidR="00160E2E" w:rsidRDefault="00160E2E" w:rsidP="00160E2E">
            <w:pPr>
              <w:widowControl/>
              <w:numPr>
                <w:ilvl w:val="0"/>
                <w:numId w:val="29"/>
              </w:numPr>
              <w:autoSpaceDE/>
              <w:autoSpaceDN/>
              <w:adjustRightInd/>
              <w:ind w:left="360"/>
              <w:jc w:val="both"/>
              <w:rPr>
                <w:rFonts w:ascii="Arial" w:hAnsi="Arial" w:cs="Arial"/>
                <w:sz w:val="18"/>
                <w:szCs w:val="18"/>
              </w:rPr>
            </w:pPr>
            <w:r>
              <w:rPr>
                <w:rFonts w:ascii="Arial" w:hAnsi="Arial" w:cs="Arial"/>
                <w:sz w:val="18"/>
                <w:szCs w:val="18"/>
              </w:rPr>
              <w:t>Food brought to school</w:t>
            </w:r>
          </w:p>
          <w:p w:rsidR="00160E2E" w:rsidRDefault="00160E2E" w:rsidP="00160E2E">
            <w:pPr>
              <w:widowControl/>
              <w:numPr>
                <w:ilvl w:val="0"/>
                <w:numId w:val="29"/>
              </w:numPr>
              <w:autoSpaceDE/>
              <w:autoSpaceDN/>
              <w:adjustRightInd/>
              <w:ind w:left="360"/>
              <w:jc w:val="both"/>
              <w:rPr>
                <w:rFonts w:ascii="Arial" w:hAnsi="Arial" w:cs="Arial"/>
                <w:sz w:val="18"/>
                <w:szCs w:val="18"/>
              </w:rPr>
            </w:pPr>
            <w:r>
              <w:rPr>
                <w:rFonts w:ascii="Arial" w:hAnsi="Arial" w:cs="Arial"/>
                <w:sz w:val="18"/>
                <w:szCs w:val="18"/>
              </w:rPr>
              <w:t>Sharing food</w:t>
            </w:r>
          </w:p>
          <w:p w:rsidR="00160E2E" w:rsidRDefault="00160E2E" w:rsidP="00160E2E">
            <w:pPr>
              <w:widowControl/>
              <w:numPr>
                <w:ilvl w:val="0"/>
                <w:numId w:val="29"/>
              </w:numPr>
              <w:autoSpaceDE/>
              <w:autoSpaceDN/>
              <w:adjustRightInd/>
              <w:ind w:left="360"/>
              <w:jc w:val="both"/>
              <w:rPr>
                <w:rFonts w:ascii="Arial" w:hAnsi="Arial" w:cs="Arial"/>
                <w:sz w:val="18"/>
                <w:szCs w:val="18"/>
              </w:rPr>
            </w:pPr>
            <w:r>
              <w:rPr>
                <w:rFonts w:ascii="Arial" w:hAnsi="Arial" w:cs="Arial"/>
                <w:sz w:val="18"/>
                <w:szCs w:val="18"/>
              </w:rPr>
              <w:t>Latex and other allergies</w:t>
            </w:r>
          </w:p>
          <w:p w:rsidR="00160E2E" w:rsidRDefault="00160E2E" w:rsidP="00160E2E">
            <w:pPr>
              <w:widowControl/>
              <w:numPr>
                <w:ilvl w:val="0"/>
                <w:numId w:val="29"/>
              </w:numPr>
              <w:autoSpaceDE/>
              <w:autoSpaceDN/>
              <w:adjustRightInd/>
              <w:ind w:left="360"/>
              <w:jc w:val="both"/>
              <w:rPr>
                <w:rFonts w:ascii="Arial" w:hAnsi="Arial" w:cs="Arial"/>
                <w:sz w:val="18"/>
                <w:szCs w:val="18"/>
              </w:rPr>
            </w:pPr>
            <w:r>
              <w:rPr>
                <w:rFonts w:ascii="Arial" w:hAnsi="Arial" w:cs="Arial"/>
                <w:sz w:val="18"/>
                <w:szCs w:val="18"/>
              </w:rPr>
              <w:t>Excursions and activities</w:t>
            </w:r>
          </w:p>
          <w:p w:rsidR="00160E2E" w:rsidRDefault="00160E2E" w:rsidP="00160E2E">
            <w:pPr>
              <w:widowControl/>
              <w:numPr>
                <w:ilvl w:val="0"/>
                <w:numId w:val="29"/>
              </w:numPr>
              <w:autoSpaceDE/>
              <w:autoSpaceDN/>
              <w:adjustRightInd/>
              <w:ind w:left="360"/>
              <w:jc w:val="both"/>
              <w:rPr>
                <w:rFonts w:ascii="Arial" w:hAnsi="Arial" w:cs="Arial"/>
                <w:sz w:val="18"/>
                <w:szCs w:val="18"/>
              </w:rPr>
            </w:pPr>
            <w:r>
              <w:rPr>
                <w:rFonts w:ascii="Arial" w:hAnsi="Arial" w:cs="Arial"/>
                <w:sz w:val="18"/>
                <w:szCs w:val="18"/>
              </w:rPr>
              <w:t xml:space="preserve">First aid kits – </w:t>
            </w:r>
            <w:proofErr w:type="spellStart"/>
            <w:r>
              <w:rPr>
                <w:rFonts w:ascii="Arial" w:hAnsi="Arial" w:cs="Arial"/>
                <w:sz w:val="18"/>
                <w:szCs w:val="18"/>
              </w:rPr>
              <w:t>EpiPens</w:t>
            </w:r>
            <w:proofErr w:type="spellEnd"/>
          </w:p>
          <w:p w:rsidR="00160E2E" w:rsidRDefault="00160E2E" w:rsidP="00160E2E">
            <w:pPr>
              <w:widowControl/>
              <w:numPr>
                <w:ilvl w:val="0"/>
                <w:numId w:val="29"/>
              </w:numPr>
              <w:autoSpaceDE/>
              <w:autoSpaceDN/>
              <w:adjustRightInd/>
              <w:ind w:left="360"/>
              <w:jc w:val="both"/>
              <w:rPr>
                <w:rFonts w:ascii="Arial" w:hAnsi="Arial" w:cs="Arial"/>
                <w:sz w:val="18"/>
                <w:szCs w:val="18"/>
              </w:rPr>
            </w:pPr>
            <w:r>
              <w:rPr>
                <w:rFonts w:ascii="Arial" w:hAnsi="Arial" w:cs="Arial"/>
                <w:sz w:val="18"/>
                <w:szCs w:val="18"/>
              </w:rPr>
              <w:lastRenderedPageBreak/>
              <w:t>Peanuts in the curriculum</w:t>
            </w:r>
          </w:p>
          <w:p w:rsidR="00160E2E" w:rsidRPr="00296FED" w:rsidRDefault="00160E2E" w:rsidP="00FF2527">
            <w:pPr>
              <w:jc w:val="both"/>
              <w:rPr>
                <w:rFonts w:ascii="Arial" w:hAnsi="Arial" w:cs="Arial"/>
                <w:sz w:val="18"/>
                <w:szCs w:val="18"/>
              </w:rPr>
            </w:pPr>
          </w:p>
        </w:tc>
        <w:tc>
          <w:tcPr>
            <w:tcW w:w="2127"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lastRenderedPageBreak/>
              <w:t>All staff</w:t>
            </w:r>
          </w:p>
        </w:tc>
      </w:tr>
      <w:tr w:rsidR="00160E2E" w:rsidRPr="00296FED" w:rsidTr="00FF2527">
        <w:tblPrEx>
          <w:tblLook w:val="04A0" w:firstRow="1" w:lastRow="0" w:firstColumn="1" w:lastColumn="0" w:noHBand="0" w:noVBand="1"/>
        </w:tblPrEx>
        <w:trPr>
          <w:trHeight w:val="350"/>
        </w:trPr>
        <w:tc>
          <w:tcPr>
            <w:tcW w:w="1844" w:type="dxa"/>
            <w:shd w:val="clear" w:color="auto" w:fill="auto"/>
          </w:tcPr>
          <w:p w:rsidR="00160E2E" w:rsidRPr="00481D90" w:rsidRDefault="00160E2E" w:rsidP="00FF2527">
            <w:pPr>
              <w:jc w:val="both"/>
              <w:rPr>
                <w:rFonts w:ascii="Arial" w:hAnsi="Arial" w:cs="Arial"/>
                <w:sz w:val="18"/>
                <w:szCs w:val="18"/>
              </w:rPr>
            </w:pPr>
            <w:r>
              <w:rPr>
                <w:rFonts w:ascii="Arial" w:hAnsi="Arial" w:cs="Arial"/>
                <w:sz w:val="18"/>
                <w:szCs w:val="18"/>
              </w:rPr>
              <w:lastRenderedPageBreak/>
              <w:t>Manual handling</w:t>
            </w:r>
          </w:p>
        </w:tc>
        <w:tc>
          <w:tcPr>
            <w:tcW w:w="2269" w:type="dxa"/>
            <w:shd w:val="clear" w:color="auto" w:fill="auto"/>
          </w:tcPr>
          <w:p w:rsidR="00160E2E" w:rsidRPr="00481D90" w:rsidRDefault="00160E2E" w:rsidP="00FF2527">
            <w:pPr>
              <w:jc w:val="both"/>
              <w:rPr>
                <w:rFonts w:ascii="Arial" w:hAnsi="Arial" w:cs="Arial"/>
                <w:sz w:val="18"/>
                <w:szCs w:val="18"/>
              </w:rPr>
            </w:pPr>
            <w:r>
              <w:rPr>
                <w:rFonts w:ascii="Arial" w:hAnsi="Arial" w:cs="Arial"/>
                <w:sz w:val="18"/>
                <w:szCs w:val="18"/>
              </w:rPr>
              <w:t>Injuries from performing physical activities</w:t>
            </w:r>
          </w:p>
        </w:tc>
        <w:tc>
          <w:tcPr>
            <w:tcW w:w="3258" w:type="dxa"/>
            <w:shd w:val="clear" w:color="auto" w:fill="auto"/>
          </w:tcPr>
          <w:p w:rsidR="00160E2E" w:rsidRDefault="00160E2E" w:rsidP="00160E2E">
            <w:pPr>
              <w:widowControl/>
              <w:numPr>
                <w:ilvl w:val="0"/>
                <w:numId w:val="34"/>
              </w:numPr>
              <w:autoSpaceDE/>
              <w:autoSpaceDN/>
              <w:adjustRightInd/>
              <w:ind w:left="360"/>
              <w:jc w:val="both"/>
              <w:rPr>
                <w:rFonts w:ascii="Arial" w:hAnsi="Arial" w:cs="Arial"/>
                <w:sz w:val="18"/>
                <w:szCs w:val="18"/>
              </w:rPr>
            </w:pPr>
            <w:r>
              <w:rPr>
                <w:rFonts w:ascii="Arial" w:hAnsi="Arial" w:cs="Arial"/>
                <w:sz w:val="18"/>
                <w:szCs w:val="18"/>
              </w:rPr>
              <w:t>STRETCH program/posters</w:t>
            </w:r>
          </w:p>
          <w:p w:rsidR="00160E2E" w:rsidRDefault="00160E2E" w:rsidP="00160E2E">
            <w:pPr>
              <w:widowControl/>
              <w:numPr>
                <w:ilvl w:val="0"/>
                <w:numId w:val="34"/>
              </w:numPr>
              <w:autoSpaceDE/>
              <w:autoSpaceDN/>
              <w:adjustRightInd/>
              <w:ind w:left="360"/>
              <w:jc w:val="both"/>
              <w:rPr>
                <w:rFonts w:ascii="Arial" w:hAnsi="Arial" w:cs="Arial"/>
                <w:sz w:val="18"/>
                <w:szCs w:val="18"/>
              </w:rPr>
            </w:pPr>
            <w:r>
              <w:rPr>
                <w:rFonts w:ascii="Arial" w:hAnsi="Arial" w:cs="Arial"/>
                <w:sz w:val="18"/>
                <w:szCs w:val="18"/>
              </w:rPr>
              <w:t>Liaise with OT</w:t>
            </w:r>
          </w:p>
          <w:p w:rsidR="00160E2E" w:rsidRPr="00481D90" w:rsidRDefault="00160E2E" w:rsidP="00160E2E">
            <w:pPr>
              <w:widowControl/>
              <w:numPr>
                <w:ilvl w:val="0"/>
                <w:numId w:val="34"/>
              </w:numPr>
              <w:autoSpaceDE/>
              <w:autoSpaceDN/>
              <w:adjustRightInd/>
              <w:ind w:left="360"/>
              <w:jc w:val="both"/>
              <w:rPr>
                <w:rFonts w:ascii="Arial" w:hAnsi="Arial" w:cs="Arial"/>
                <w:sz w:val="18"/>
                <w:szCs w:val="18"/>
              </w:rPr>
            </w:pPr>
            <w:r>
              <w:rPr>
                <w:rFonts w:ascii="Arial" w:hAnsi="Arial" w:cs="Arial"/>
                <w:sz w:val="18"/>
                <w:szCs w:val="18"/>
              </w:rPr>
              <w:t>Safe working procedures</w:t>
            </w:r>
          </w:p>
        </w:tc>
        <w:tc>
          <w:tcPr>
            <w:tcW w:w="2127" w:type="dxa"/>
            <w:shd w:val="clear" w:color="auto" w:fill="auto"/>
          </w:tcPr>
          <w:p w:rsidR="00160E2E" w:rsidRPr="00481D90" w:rsidRDefault="00160E2E" w:rsidP="00FF2527">
            <w:pPr>
              <w:jc w:val="both"/>
              <w:rPr>
                <w:rFonts w:ascii="Arial" w:hAnsi="Arial" w:cs="Arial"/>
                <w:sz w:val="18"/>
                <w:szCs w:val="18"/>
              </w:rPr>
            </w:pPr>
            <w:r>
              <w:rPr>
                <w:rFonts w:ascii="Arial" w:hAnsi="Arial" w:cs="Arial"/>
                <w:sz w:val="18"/>
                <w:szCs w:val="18"/>
              </w:rPr>
              <w:t>All staff</w:t>
            </w:r>
          </w:p>
        </w:tc>
      </w:tr>
      <w:tr w:rsidR="00160E2E" w:rsidRPr="00296FED" w:rsidTr="00FF2527">
        <w:tblPrEx>
          <w:tblLook w:val="04A0" w:firstRow="1" w:lastRow="0" w:firstColumn="1" w:lastColumn="0" w:noHBand="0" w:noVBand="1"/>
        </w:tblPrEx>
        <w:trPr>
          <w:trHeight w:val="350"/>
        </w:trPr>
        <w:tc>
          <w:tcPr>
            <w:tcW w:w="1844"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Off-site excursions and other activities</w:t>
            </w:r>
          </w:p>
        </w:tc>
        <w:tc>
          <w:tcPr>
            <w:tcW w:w="2269"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Lack of planning for health or emergency situation</w:t>
            </w:r>
          </w:p>
        </w:tc>
        <w:tc>
          <w:tcPr>
            <w:tcW w:w="3258"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Risk assessments completed for activities</w:t>
            </w:r>
          </w:p>
        </w:tc>
        <w:tc>
          <w:tcPr>
            <w:tcW w:w="2127"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Teacher</w:t>
            </w:r>
          </w:p>
        </w:tc>
      </w:tr>
      <w:tr w:rsidR="00160E2E" w:rsidRPr="00296FED" w:rsidTr="00FF2527">
        <w:tblPrEx>
          <w:tblLook w:val="04A0" w:firstRow="1" w:lastRow="0" w:firstColumn="1" w:lastColumn="0" w:noHBand="0" w:noVBand="1"/>
        </w:tblPrEx>
        <w:trPr>
          <w:trHeight w:val="350"/>
        </w:trPr>
        <w:tc>
          <w:tcPr>
            <w:tcW w:w="1844" w:type="dxa"/>
            <w:shd w:val="clear" w:color="auto" w:fill="auto"/>
          </w:tcPr>
          <w:p w:rsidR="00160E2E" w:rsidRPr="00481D90" w:rsidRDefault="00160E2E" w:rsidP="00FF2527">
            <w:pPr>
              <w:jc w:val="both"/>
              <w:rPr>
                <w:rFonts w:ascii="Arial" w:hAnsi="Arial" w:cs="Arial"/>
                <w:sz w:val="18"/>
              </w:rPr>
            </w:pPr>
            <w:r w:rsidRPr="00481D90">
              <w:rPr>
                <w:rFonts w:ascii="Arial" w:hAnsi="Arial" w:cs="Arial"/>
                <w:sz w:val="18"/>
              </w:rPr>
              <w:t>Pedestrian and/or vehicle accidents</w:t>
            </w:r>
          </w:p>
        </w:tc>
        <w:tc>
          <w:tcPr>
            <w:tcW w:w="2269" w:type="dxa"/>
            <w:shd w:val="clear" w:color="auto" w:fill="auto"/>
          </w:tcPr>
          <w:p w:rsidR="00160E2E" w:rsidRPr="00481D90" w:rsidRDefault="00160E2E" w:rsidP="00FF2527">
            <w:pPr>
              <w:jc w:val="both"/>
              <w:rPr>
                <w:rFonts w:ascii="Arial" w:hAnsi="Arial" w:cs="Arial"/>
                <w:sz w:val="18"/>
              </w:rPr>
            </w:pPr>
            <w:r>
              <w:rPr>
                <w:rFonts w:ascii="Arial" w:hAnsi="Arial" w:cs="Arial"/>
                <w:sz w:val="18"/>
              </w:rPr>
              <w:t>Lack of planning for pedestrian and/or vehicle accidents</w:t>
            </w:r>
          </w:p>
        </w:tc>
        <w:tc>
          <w:tcPr>
            <w:tcW w:w="3258" w:type="dxa"/>
            <w:shd w:val="clear" w:color="auto" w:fill="auto"/>
          </w:tcPr>
          <w:p w:rsidR="00160E2E" w:rsidRPr="00481D90" w:rsidRDefault="00160E2E" w:rsidP="00160E2E">
            <w:pPr>
              <w:widowControl/>
              <w:numPr>
                <w:ilvl w:val="0"/>
                <w:numId w:val="32"/>
              </w:numPr>
              <w:autoSpaceDE/>
              <w:autoSpaceDN/>
              <w:adjustRightInd/>
              <w:ind w:left="360"/>
              <w:jc w:val="both"/>
              <w:rPr>
                <w:rFonts w:ascii="Arial" w:hAnsi="Arial" w:cs="Arial"/>
                <w:sz w:val="18"/>
              </w:rPr>
            </w:pPr>
            <w:r w:rsidRPr="00481D90">
              <w:rPr>
                <w:rFonts w:ascii="Arial" w:hAnsi="Arial" w:cs="Arial"/>
                <w:sz w:val="18"/>
              </w:rPr>
              <w:t xml:space="preserve">Traffic controls </w:t>
            </w:r>
          </w:p>
          <w:p w:rsidR="00160E2E" w:rsidRPr="00481D90" w:rsidRDefault="00160E2E" w:rsidP="00160E2E">
            <w:pPr>
              <w:widowControl/>
              <w:numPr>
                <w:ilvl w:val="0"/>
                <w:numId w:val="32"/>
              </w:numPr>
              <w:autoSpaceDE/>
              <w:autoSpaceDN/>
              <w:adjustRightInd/>
              <w:ind w:left="360"/>
              <w:jc w:val="both"/>
              <w:rPr>
                <w:rFonts w:ascii="Arial" w:hAnsi="Arial" w:cs="Arial"/>
                <w:sz w:val="18"/>
              </w:rPr>
            </w:pPr>
            <w:r w:rsidRPr="00481D90">
              <w:rPr>
                <w:rFonts w:ascii="Arial" w:hAnsi="Arial" w:cs="Arial"/>
                <w:sz w:val="18"/>
              </w:rPr>
              <w:t xml:space="preserve">Liaison with local council </w:t>
            </w:r>
          </w:p>
          <w:p w:rsidR="00160E2E" w:rsidRPr="00481D90" w:rsidRDefault="00160E2E" w:rsidP="00160E2E">
            <w:pPr>
              <w:widowControl/>
              <w:numPr>
                <w:ilvl w:val="0"/>
                <w:numId w:val="32"/>
              </w:numPr>
              <w:autoSpaceDE/>
              <w:autoSpaceDN/>
              <w:adjustRightInd/>
              <w:ind w:left="360"/>
              <w:jc w:val="both"/>
              <w:rPr>
                <w:rFonts w:ascii="Arial" w:hAnsi="Arial" w:cs="Arial"/>
                <w:sz w:val="18"/>
              </w:rPr>
            </w:pPr>
            <w:r w:rsidRPr="00481D90">
              <w:rPr>
                <w:rFonts w:ascii="Arial" w:hAnsi="Arial" w:cs="Arial"/>
                <w:sz w:val="18"/>
              </w:rPr>
              <w:t xml:space="preserve">Issue rules to parents regarding safe drop off of students </w:t>
            </w:r>
          </w:p>
        </w:tc>
        <w:tc>
          <w:tcPr>
            <w:tcW w:w="2127" w:type="dxa"/>
            <w:shd w:val="clear" w:color="auto" w:fill="auto"/>
          </w:tcPr>
          <w:p w:rsidR="00160E2E" w:rsidRPr="00481D90" w:rsidRDefault="00160E2E" w:rsidP="00FF2527">
            <w:pPr>
              <w:jc w:val="both"/>
              <w:rPr>
                <w:rFonts w:ascii="Arial" w:hAnsi="Arial" w:cs="Arial"/>
                <w:sz w:val="18"/>
              </w:rPr>
            </w:pPr>
            <w:r w:rsidRPr="00481D90">
              <w:rPr>
                <w:rFonts w:ascii="Arial" w:hAnsi="Arial" w:cs="Arial"/>
                <w:sz w:val="18"/>
              </w:rPr>
              <w:t>Annual</w:t>
            </w:r>
          </w:p>
        </w:tc>
      </w:tr>
      <w:tr w:rsidR="00160E2E" w:rsidRPr="00296FED" w:rsidTr="00FF2527">
        <w:tblPrEx>
          <w:tblLook w:val="04A0" w:firstRow="1" w:lastRow="0" w:firstColumn="1" w:lastColumn="0" w:noHBand="0" w:noVBand="1"/>
        </w:tblPrEx>
        <w:trPr>
          <w:trHeight w:val="350"/>
        </w:trPr>
        <w:tc>
          <w:tcPr>
            <w:tcW w:w="1844" w:type="dxa"/>
            <w:shd w:val="clear" w:color="auto" w:fill="auto"/>
          </w:tcPr>
          <w:p w:rsidR="00160E2E" w:rsidRDefault="00160E2E" w:rsidP="00FF2527">
            <w:pPr>
              <w:jc w:val="both"/>
              <w:rPr>
                <w:rFonts w:ascii="Arial" w:hAnsi="Arial" w:cs="Arial"/>
                <w:sz w:val="18"/>
                <w:szCs w:val="18"/>
              </w:rPr>
            </w:pPr>
            <w:r>
              <w:rPr>
                <w:rFonts w:ascii="Arial" w:hAnsi="Arial" w:cs="Arial"/>
                <w:sz w:val="18"/>
                <w:szCs w:val="18"/>
              </w:rPr>
              <w:t>Psychological injuries</w:t>
            </w:r>
          </w:p>
        </w:tc>
        <w:tc>
          <w:tcPr>
            <w:tcW w:w="2269" w:type="dxa"/>
            <w:shd w:val="clear" w:color="auto" w:fill="auto"/>
          </w:tcPr>
          <w:p w:rsidR="00160E2E" w:rsidRDefault="00160E2E" w:rsidP="00FF2527">
            <w:pPr>
              <w:jc w:val="both"/>
              <w:rPr>
                <w:rFonts w:ascii="Arial" w:hAnsi="Arial" w:cs="Arial"/>
                <w:sz w:val="18"/>
                <w:szCs w:val="18"/>
              </w:rPr>
            </w:pPr>
            <w:r>
              <w:rPr>
                <w:rFonts w:ascii="Arial" w:hAnsi="Arial" w:cs="Arial"/>
                <w:sz w:val="18"/>
                <w:szCs w:val="18"/>
              </w:rPr>
              <w:t>risk of stress and anxiety in response to conflict, performance, bullying, workload, unreasonable behaviour</w:t>
            </w:r>
          </w:p>
        </w:tc>
        <w:tc>
          <w:tcPr>
            <w:tcW w:w="3258" w:type="dxa"/>
            <w:shd w:val="clear" w:color="auto" w:fill="auto"/>
          </w:tcPr>
          <w:p w:rsidR="00160E2E" w:rsidRDefault="00160E2E" w:rsidP="00160E2E">
            <w:pPr>
              <w:widowControl/>
              <w:numPr>
                <w:ilvl w:val="0"/>
                <w:numId w:val="35"/>
              </w:numPr>
              <w:autoSpaceDE/>
              <w:autoSpaceDN/>
              <w:adjustRightInd/>
              <w:ind w:left="360"/>
              <w:jc w:val="both"/>
              <w:rPr>
                <w:rFonts w:ascii="Arial" w:hAnsi="Arial" w:cs="Arial"/>
                <w:sz w:val="18"/>
                <w:szCs w:val="18"/>
              </w:rPr>
            </w:pPr>
            <w:r>
              <w:rPr>
                <w:rFonts w:ascii="Arial" w:hAnsi="Arial" w:cs="Arial"/>
                <w:sz w:val="18"/>
                <w:szCs w:val="18"/>
              </w:rPr>
              <w:t>Complaints procedures</w:t>
            </w:r>
          </w:p>
          <w:p w:rsidR="00160E2E" w:rsidRDefault="00160E2E" w:rsidP="00160E2E">
            <w:pPr>
              <w:widowControl/>
              <w:numPr>
                <w:ilvl w:val="0"/>
                <w:numId w:val="35"/>
              </w:numPr>
              <w:autoSpaceDE/>
              <w:autoSpaceDN/>
              <w:adjustRightInd/>
              <w:ind w:left="360"/>
              <w:jc w:val="both"/>
              <w:rPr>
                <w:rFonts w:ascii="Arial" w:hAnsi="Arial" w:cs="Arial"/>
                <w:sz w:val="18"/>
                <w:szCs w:val="18"/>
              </w:rPr>
            </w:pPr>
            <w:r>
              <w:rPr>
                <w:rFonts w:ascii="Arial" w:hAnsi="Arial" w:cs="Arial"/>
                <w:sz w:val="18"/>
                <w:szCs w:val="18"/>
              </w:rPr>
              <w:t>EAP</w:t>
            </w:r>
          </w:p>
          <w:p w:rsidR="00160E2E" w:rsidRDefault="00160E2E" w:rsidP="00160E2E">
            <w:pPr>
              <w:widowControl/>
              <w:numPr>
                <w:ilvl w:val="0"/>
                <w:numId w:val="35"/>
              </w:numPr>
              <w:autoSpaceDE/>
              <w:autoSpaceDN/>
              <w:adjustRightInd/>
              <w:ind w:left="360"/>
              <w:jc w:val="both"/>
              <w:rPr>
                <w:rFonts w:ascii="Arial" w:hAnsi="Arial" w:cs="Arial"/>
                <w:sz w:val="18"/>
                <w:szCs w:val="18"/>
              </w:rPr>
            </w:pPr>
            <w:r>
              <w:rPr>
                <w:rFonts w:ascii="Arial" w:hAnsi="Arial" w:cs="Arial"/>
                <w:sz w:val="18"/>
                <w:szCs w:val="18"/>
              </w:rPr>
              <w:t>Code of Conduct</w:t>
            </w:r>
          </w:p>
          <w:p w:rsidR="00160E2E" w:rsidRDefault="00160E2E" w:rsidP="00160E2E">
            <w:pPr>
              <w:widowControl/>
              <w:numPr>
                <w:ilvl w:val="0"/>
                <w:numId w:val="35"/>
              </w:numPr>
              <w:autoSpaceDE/>
              <w:autoSpaceDN/>
              <w:adjustRightInd/>
              <w:ind w:left="360"/>
              <w:jc w:val="both"/>
              <w:rPr>
                <w:rFonts w:ascii="Arial" w:hAnsi="Arial" w:cs="Arial"/>
                <w:sz w:val="18"/>
                <w:szCs w:val="18"/>
              </w:rPr>
            </w:pPr>
            <w:r>
              <w:rPr>
                <w:rFonts w:ascii="Arial" w:hAnsi="Arial" w:cs="Arial"/>
                <w:sz w:val="18"/>
                <w:szCs w:val="18"/>
              </w:rPr>
              <w:t>Dignity and Respect Charter</w:t>
            </w:r>
          </w:p>
          <w:p w:rsidR="00160E2E" w:rsidRDefault="00160E2E" w:rsidP="00160E2E">
            <w:pPr>
              <w:widowControl/>
              <w:numPr>
                <w:ilvl w:val="0"/>
                <w:numId w:val="35"/>
              </w:numPr>
              <w:autoSpaceDE/>
              <w:autoSpaceDN/>
              <w:adjustRightInd/>
              <w:ind w:left="360"/>
              <w:jc w:val="both"/>
              <w:rPr>
                <w:rFonts w:ascii="Arial" w:hAnsi="Arial" w:cs="Arial"/>
                <w:sz w:val="18"/>
                <w:szCs w:val="18"/>
              </w:rPr>
            </w:pPr>
            <w:r>
              <w:rPr>
                <w:rFonts w:ascii="Arial" w:hAnsi="Arial" w:cs="Arial"/>
                <w:sz w:val="18"/>
                <w:szCs w:val="18"/>
              </w:rPr>
              <w:t>EPAC</w:t>
            </w:r>
          </w:p>
        </w:tc>
        <w:tc>
          <w:tcPr>
            <w:tcW w:w="2127" w:type="dxa"/>
            <w:shd w:val="clear" w:color="auto" w:fill="auto"/>
          </w:tcPr>
          <w:p w:rsidR="00160E2E" w:rsidRDefault="00160E2E" w:rsidP="00FF2527">
            <w:pPr>
              <w:jc w:val="both"/>
              <w:rPr>
                <w:rFonts w:ascii="Arial" w:hAnsi="Arial" w:cs="Arial"/>
                <w:sz w:val="18"/>
                <w:szCs w:val="18"/>
              </w:rPr>
            </w:pPr>
            <w:r>
              <w:rPr>
                <w:rFonts w:ascii="Arial" w:hAnsi="Arial" w:cs="Arial"/>
                <w:sz w:val="18"/>
                <w:szCs w:val="18"/>
              </w:rPr>
              <w:t>Principal</w:t>
            </w:r>
          </w:p>
        </w:tc>
      </w:tr>
      <w:tr w:rsidR="00160E2E" w:rsidRPr="00296FED" w:rsidTr="00FF2527">
        <w:tblPrEx>
          <w:tblLook w:val="04A0" w:firstRow="1" w:lastRow="0" w:firstColumn="1" w:lastColumn="0" w:noHBand="0" w:noVBand="1"/>
        </w:tblPrEx>
        <w:trPr>
          <w:trHeight w:val="350"/>
        </w:trPr>
        <w:tc>
          <w:tcPr>
            <w:tcW w:w="1844"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Regular sporting &amp; other activities</w:t>
            </w:r>
          </w:p>
        </w:tc>
        <w:tc>
          <w:tcPr>
            <w:tcW w:w="2269"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Lack of planning for health or emergency situations</w:t>
            </w:r>
          </w:p>
        </w:tc>
        <w:tc>
          <w:tcPr>
            <w:tcW w:w="3258"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Risk assessments completed for activities</w:t>
            </w:r>
          </w:p>
        </w:tc>
        <w:tc>
          <w:tcPr>
            <w:tcW w:w="2127"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Teacher</w:t>
            </w:r>
          </w:p>
        </w:tc>
      </w:tr>
      <w:tr w:rsidR="00160E2E" w:rsidRPr="00296FED" w:rsidTr="00FF2527">
        <w:tblPrEx>
          <w:tblLook w:val="04A0" w:firstRow="1" w:lastRow="0" w:firstColumn="1" w:lastColumn="0" w:noHBand="0" w:noVBand="1"/>
        </w:tblPrEx>
        <w:trPr>
          <w:trHeight w:val="140"/>
        </w:trPr>
        <w:tc>
          <w:tcPr>
            <w:tcW w:w="1844" w:type="dxa"/>
            <w:vMerge w:val="restart"/>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Snakes / spiders on school grounds</w:t>
            </w:r>
          </w:p>
        </w:tc>
        <w:tc>
          <w:tcPr>
            <w:tcW w:w="2269" w:type="dxa"/>
            <w:vMerge w:val="restart"/>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Snake and spider bites</w:t>
            </w:r>
          </w:p>
        </w:tc>
        <w:tc>
          <w:tcPr>
            <w:tcW w:w="3258"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Contact AMU re spraying</w:t>
            </w:r>
          </w:p>
          <w:p w:rsidR="00160E2E" w:rsidRPr="00296FED" w:rsidRDefault="00160E2E" w:rsidP="00FF2527">
            <w:pPr>
              <w:jc w:val="both"/>
              <w:rPr>
                <w:rFonts w:ascii="Arial" w:hAnsi="Arial" w:cs="Arial"/>
                <w:sz w:val="18"/>
                <w:szCs w:val="18"/>
              </w:rPr>
            </w:pPr>
          </w:p>
        </w:tc>
        <w:tc>
          <w:tcPr>
            <w:tcW w:w="2127"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Principal or delegate</w:t>
            </w:r>
          </w:p>
        </w:tc>
      </w:tr>
      <w:tr w:rsidR="00160E2E" w:rsidRPr="00296FED" w:rsidTr="00FF2527">
        <w:tblPrEx>
          <w:tblLook w:val="04A0" w:firstRow="1" w:lastRow="0" w:firstColumn="1" w:lastColumn="0" w:noHBand="0" w:noVBand="1"/>
        </w:tblPrEx>
        <w:trPr>
          <w:trHeight w:val="137"/>
        </w:trPr>
        <w:tc>
          <w:tcPr>
            <w:tcW w:w="1844" w:type="dxa"/>
            <w:vMerge/>
            <w:shd w:val="clear" w:color="auto" w:fill="auto"/>
          </w:tcPr>
          <w:p w:rsidR="00160E2E" w:rsidRPr="00296FED" w:rsidRDefault="00160E2E" w:rsidP="00FF2527">
            <w:pPr>
              <w:jc w:val="both"/>
              <w:rPr>
                <w:rFonts w:ascii="Arial" w:hAnsi="Arial" w:cs="Arial"/>
                <w:sz w:val="18"/>
                <w:szCs w:val="18"/>
              </w:rPr>
            </w:pPr>
          </w:p>
        </w:tc>
        <w:tc>
          <w:tcPr>
            <w:tcW w:w="2269" w:type="dxa"/>
            <w:vMerge/>
            <w:shd w:val="clear" w:color="auto" w:fill="auto"/>
          </w:tcPr>
          <w:p w:rsidR="00160E2E" w:rsidRPr="00296FED" w:rsidRDefault="00160E2E" w:rsidP="00FF2527">
            <w:pPr>
              <w:jc w:val="both"/>
              <w:rPr>
                <w:rFonts w:ascii="Arial" w:hAnsi="Arial" w:cs="Arial"/>
                <w:sz w:val="18"/>
                <w:szCs w:val="18"/>
              </w:rPr>
            </w:pPr>
          </w:p>
        </w:tc>
        <w:tc>
          <w:tcPr>
            <w:tcW w:w="3258"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Educate students about storage of bags in approved areas and not leaving them near gardens</w:t>
            </w:r>
          </w:p>
        </w:tc>
        <w:tc>
          <w:tcPr>
            <w:tcW w:w="2127"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Teachers</w:t>
            </w:r>
          </w:p>
        </w:tc>
      </w:tr>
      <w:tr w:rsidR="00160E2E" w:rsidRPr="00296FED" w:rsidTr="00FF2527">
        <w:tblPrEx>
          <w:tblLook w:val="04A0" w:firstRow="1" w:lastRow="0" w:firstColumn="1" w:lastColumn="0" w:noHBand="0" w:noVBand="1"/>
        </w:tblPrEx>
        <w:trPr>
          <w:trHeight w:val="137"/>
        </w:trPr>
        <w:tc>
          <w:tcPr>
            <w:tcW w:w="1844" w:type="dxa"/>
            <w:vMerge/>
            <w:shd w:val="clear" w:color="auto" w:fill="auto"/>
          </w:tcPr>
          <w:p w:rsidR="00160E2E" w:rsidRPr="00296FED" w:rsidRDefault="00160E2E" w:rsidP="00FF2527">
            <w:pPr>
              <w:jc w:val="both"/>
              <w:rPr>
                <w:rFonts w:ascii="Arial" w:hAnsi="Arial" w:cs="Arial"/>
                <w:sz w:val="18"/>
                <w:szCs w:val="18"/>
              </w:rPr>
            </w:pPr>
          </w:p>
        </w:tc>
        <w:tc>
          <w:tcPr>
            <w:tcW w:w="2269" w:type="dxa"/>
            <w:vMerge/>
            <w:shd w:val="clear" w:color="auto" w:fill="auto"/>
          </w:tcPr>
          <w:p w:rsidR="00160E2E" w:rsidRPr="00296FED" w:rsidRDefault="00160E2E" w:rsidP="00FF2527">
            <w:pPr>
              <w:jc w:val="both"/>
              <w:rPr>
                <w:rFonts w:ascii="Arial" w:hAnsi="Arial" w:cs="Arial"/>
                <w:sz w:val="18"/>
                <w:szCs w:val="18"/>
              </w:rPr>
            </w:pPr>
          </w:p>
        </w:tc>
        <w:tc>
          <w:tcPr>
            <w:tcW w:w="3258"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Liaise with Council and wildlife personnel to remove snake</w:t>
            </w:r>
          </w:p>
        </w:tc>
        <w:tc>
          <w:tcPr>
            <w:tcW w:w="2127"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Principal or delegate</w:t>
            </w:r>
          </w:p>
        </w:tc>
      </w:tr>
      <w:tr w:rsidR="00160E2E" w:rsidRPr="00296FED" w:rsidTr="00FF2527">
        <w:tblPrEx>
          <w:tblLook w:val="04A0" w:firstRow="1" w:lastRow="0" w:firstColumn="1" w:lastColumn="0" w:noHBand="0" w:noVBand="1"/>
        </w:tblPrEx>
        <w:trPr>
          <w:trHeight w:val="137"/>
        </w:trPr>
        <w:tc>
          <w:tcPr>
            <w:tcW w:w="1844" w:type="dxa"/>
            <w:vMerge/>
            <w:shd w:val="clear" w:color="auto" w:fill="auto"/>
          </w:tcPr>
          <w:p w:rsidR="00160E2E" w:rsidRPr="00296FED" w:rsidRDefault="00160E2E" w:rsidP="00FF2527">
            <w:pPr>
              <w:jc w:val="both"/>
              <w:rPr>
                <w:rFonts w:ascii="Arial" w:hAnsi="Arial" w:cs="Arial"/>
                <w:sz w:val="18"/>
                <w:szCs w:val="18"/>
              </w:rPr>
            </w:pPr>
          </w:p>
        </w:tc>
        <w:tc>
          <w:tcPr>
            <w:tcW w:w="2269" w:type="dxa"/>
            <w:vMerge/>
            <w:shd w:val="clear" w:color="auto" w:fill="auto"/>
          </w:tcPr>
          <w:p w:rsidR="00160E2E" w:rsidRPr="00296FED" w:rsidRDefault="00160E2E" w:rsidP="00FF2527">
            <w:pPr>
              <w:jc w:val="both"/>
              <w:rPr>
                <w:rFonts w:ascii="Arial" w:hAnsi="Arial" w:cs="Arial"/>
                <w:sz w:val="18"/>
                <w:szCs w:val="18"/>
              </w:rPr>
            </w:pPr>
          </w:p>
        </w:tc>
        <w:tc>
          <w:tcPr>
            <w:tcW w:w="3258"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Parent awareness re checking students’ bags</w:t>
            </w:r>
          </w:p>
        </w:tc>
        <w:tc>
          <w:tcPr>
            <w:tcW w:w="2127"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Parents</w:t>
            </w:r>
          </w:p>
          <w:p w:rsidR="00160E2E" w:rsidRPr="00296FED" w:rsidRDefault="00160E2E" w:rsidP="00FF2527">
            <w:pPr>
              <w:jc w:val="both"/>
              <w:rPr>
                <w:rFonts w:ascii="Arial" w:hAnsi="Arial" w:cs="Arial"/>
                <w:sz w:val="18"/>
                <w:szCs w:val="18"/>
              </w:rPr>
            </w:pPr>
          </w:p>
        </w:tc>
      </w:tr>
      <w:tr w:rsidR="00160E2E" w:rsidRPr="00296FED" w:rsidTr="00FF2527">
        <w:tblPrEx>
          <w:tblLook w:val="04A0" w:firstRow="1" w:lastRow="0" w:firstColumn="1" w:lastColumn="0" w:noHBand="0" w:noVBand="1"/>
        </w:tblPrEx>
        <w:trPr>
          <w:trHeight w:val="137"/>
        </w:trPr>
        <w:tc>
          <w:tcPr>
            <w:tcW w:w="1844" w:type="dxa"/>
            <w:vMerge/>
            <w:shd w:val="clear" w:color="auto" w:fill="auto"/>
          </w:tcPr>
          <w:p w:rsidR="00160E2E" w:rsidRPr="00296FED" w:rsidRDefault="00160E2E" w:rsidP="00FF2527">
            <w:pPr>
              <w:jc w:val="both"/>
              <w:rPr>
                <w:rFonts w:ascii="Arial" w:hAnsi="Arial" w:cs="Arial"/>
                <w:sz w:val="18"/>
                <w:szCs w:val="18"/>
              </w:rPr>
            </w:pPr>
          </w:p>
        </w:tc>
        <w:tc>
          <w:tcPr>
            <w:tcW w:w="2269" w:type="dxa"/>
            <w:vMerge/>
            <w:shd w:val="clear" w:color="auto" w:fill="auto"/>
          </w:tcPr>
          <w:p w:rsidR="00160E2E" w:rsidRPr="00296FED" w:rsidRDefault="00160E2E" w:rsidP="00FF2527">
            <w:pPr>
              <w:jc w:val="both"/>
              <w:rPr>
                <w:rFonts w:ascii="Arial" w:hAnsi="Arial" w:cs="Arial"/>
                <w:sz w:val="18"/>
                <w:szCs w:val="18"/>
              </w:rPr>
            </w:pPr>
          </w:p>
        </w:tc>
        <w:tc>
          <w:tcPr>
            <w:tcW w:w="3258"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Keep leaf and garden refuse away from learning areas and walkways</w:t>
            </w:r>
          </w:p>
        </w:tc>
        <w:tc>
          <w:tcPr>
            <w:tcW w:w="2127"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GA and cleaners</w:t>
            </w:r>
          </w:p>
        </w:tc>
      </w:tr>
      <w:tr w:rsidR="00160E2E" w:rsidRPr="00296FED" w:rsidTr="00FF2527">
        <w:tblPrEx>
          <w:tblLook w:val="04A0" w:firstRow="1" w:lastRow="0" w:firstColumn="1" w:lastColumn="0" w:noHBand="0" w:noVBand="1"/>
        </w:tblPrEx>
        <w:trPr>
          <w:trHeight w:val="137"/>
        </w:trPr>
        <w:tc>
          <w:tcPr>
            <w:tcW w:w="1844" w:type="dxa"/>
            <w:vMerge/>
            <w:shd w:val="clear" w:color="auto" w:fill="auto"/>
          </w:tcPr>
          <w:p w:rsidR="00160E2E" w:rsidRPr="00296FED" w:rsidRDefault="00160E2E" w:rsidP="00FF2527">
            <w:pPr>
              <w:jc w:val="both"/>
              <w:rPr>
                <w:rFonts w:ascii="Arial" w:hAnsi="Arial" w:cs="Arial"/>
                <w:sz w:val="18"/>
                <w:szCs w:val="18"/>
              </w:rPr>
            </w:pPr>
          </w:p>
        </w:tc>
        <w:tc>
          <w:tcPr>
            <w:tcW w:w="2269" w:type="dxa"/>
            <w:vMerge/>
            <w:shd w:val="clear" w:color="auto" w:fill="auto"/>
          </w:tcPr>
          <w:p w:rsidR="00160E2E" w:rsidRPr="00296FED" w:rsidRDefault="00160E2E" w:rsidP="00FF2527">
            <w:pPr>
              <w:jc w:val="both"/>
              <w:rPr>
                <w:rFonts w:ascii="Arial" w:hAnsi="Arial" w:cs="Arial"/>
                <w:sz w:val="18"/>
                <w:szCs w:val="18"/>
              </w:rPr>
            </w:pPr>
          </w:p>
        </w:tc>
        <w:tc>
          <w:tcPr>
            <w:tcW w:w="3258"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 xml:space="preserve">Staff awareness re first aid for bites and stings </w:t>
            </w:r>
          </w:p>
        </w:tc>
        <w:tc>
          <w:tcPr>
            <w:tcW w:w="2127" w:type="dxa"/>
            <w:shd w:val="clear" w:color="auto" w:fill="auto"/>
          </w:tcPr>
          <w:p w:rsidR="00160E2E" w:rsidRPr="00296FED" w:rsidRDefault="00160E2E" w:rsidP="00FF2527">
            <w:pPr>
              <w:jc w:val="both"/>
              <w:rPr>
                <w:rFonts w:ascii="Arial" w:hAnsi="Arial" w:cs="Arial"/>
                <w:sz w:val="18"/>
                <w:szCs w:val="18"/>
              </w:rPr>
            </w:pPr>
            <w:r w:rsidRPr="00296FED">
              <w:rPr>
                <w:rFonts w:ascii="Arial" w:hAnsi="Arial" w:cs="Arial"/>
                <w:sz w:val="18"/>
                <w:szCs w:val="18"/>
              </w:rPr>
              <w:t>All staff</w:t>
            </w:r>
          </w:p>
        </w:tc>
      </w:tr>
      <w:tr w:rsidR="00160E2E" w:rsidRPr="00296FED" w:rsidTr="00FF2527">
        <w:tblPrEx>
          <w:tblLook w:val="04A0" w:firstRow="1" w:lastRow="0" w:firstColumn="1" w:lastColumn="0" w:noHBand="0" w:noVBand="1"/>
        </w:tblPrEx>
        <w:trPr>
          <w:trHeight w:val="137"/>
        </w:trPr>
        <w:tc>
          <w:tcPr>
            <w:tcW w:w="1844" w:type="dxa"/>
            <w:shd w:val="clear" w:color="auto" w:fill="auto"/>
          </w:tcPr>
          <w:p w:rsidR="00160E2E" w:rsidRPr="00481D90" w:rsidRDefault="00160E2E" w:rsidP="00FF2527">
            <w:pPr>
              <w:jc w:val="both"/>
              <w:rPr>
                <w:rFonts w:ascii="Arial" w:hAnsi="Arial" w:cs="Arial"/>
                <w:sz w:val="18"/>
              </w:rPr>
            </w:pPr>
            <w:r w:rsidRPr="00481D90">
              <w:rPr>
                <w:rFonts w:ascii="Arial" w:hAnsi="Arial" w:cs="Arial"/>
                <w:sz w:val="18"/>
              </w:rPr>
              <w:t>Violence</w:t>
            </w:r>
          </w:p>
          <w:p w:rsidR="00160E2E" w:rsidRPr="00481D90" w:rsidRDefault="00160E2E" w:rsidP="00FF2527">
            <w:pPr>
              <w:ind w:left="183"/>
              <w:rPr>
                <w:rFonts w:ascii="Arial" w:hAnsi="Arial" w:cs="Arial"/>
                <w:sz w:val="18"/>
              </w:rPr>
            </w:pPr>
          </w:p>
          <w:p w:rsidR="00160E2E" w:rsidRPr="00481D90" w:rsidRDefault="00160E2E" w:rsidP="00FF2527">
            <w:pPr>
              <w:ind w:left="183"/>
              <w:rPr>
                <w:rFonts w:ascii="Arial" w:hAnsi="Arial" w:cs="Arial"/>
                <w:b/>
                <w:sz w:val="18"/>
              </w:rPr>
            </w:pPr>
          </w:p>
        </w:tc>
        <w:tc>
          <w:tcPr>
            <w:tcW w:w="2269" w:type="dxa"/>
            <w:shd w:val="clear" w:color="auto" w:fill="auto"/>
          </w:tcPr>
          <w:p w:rsidR="00160E2E" w:rsidRDefault="00160E2E" w:rsidP="00FF2527">
            <w:pPr>
              <w:jc w:val="both"/>
              <w:rPr>
                <w:rFonts w:ascii="Arial" w:hAnsi="Arial" w:cs="Arial"/>
                <w:sz w:val="18"/>
              </w:rPr>
            </w:pPr>
            <w:r>
              <w:rPr>
                <w:rFonts w:ascii="Arial" w:hAnsi="Arial" w:cs="Arial"/>
                <w:sz w:val="18"/>
              </w:rPr>
              <w:t>Injuries to staff and students</w:t>
            </w:r>
          </w:p>
          <w:p w:rsidR="00160E2E" w:rsidRPr="00481D90" w:rsidRDefault="00160E2E" w:rsidP="00FF2527">
            <w:pPr>
              <w:jc w:val="both"/>
              <w:rPr>
                <w:rFonts w:ascii="Arial" w:hAnsi="Arial" w:cs="Arial"/>
                <w:sz w:val="18"/>
              </w:rPr>
            </w:pPr>
            <w:r>
              <w:rPr>
                <w:rFonts w:ascii="Arial" w:hAnsi="Arial" w:cs="Arial"/>
                <w:sz w:val="18"/>
              </w:rPr>
              <w:t>Disruption to school routines</w:t>
            </w:r>
          </w:p>
        </w:tc>
        <w:tc>
          <w:tcPr>
            <w:tcW w:w="3258" w:type="dxa"/>
            <w:shd w:val="clear" w:color="auto" w:fill="auto"/>
          </w:tcPr>
          <w:p w:rsidR="00160E2E" w:rsidRDefault="00160E2E" w:rsidP="00160E2E">
            <w:pPr>
              <w:widowControl/>
              <w:numPr>
                <w:ilvl w:val="0"/>
                <w:numId w:val="31"/>
              </w:numPr>
              <w:autoSpaceDE/>
              <w:autoSpaceDN/>
              <w:adjustRightInd/>
              <w:ind w:left="360"/>
              <w:rPr>
                <w:rFonts w:ascii="Arial" w:hAnsi="Arial" w:cs="Arial"/>
                <w:sz w:val="18"/>
              </w:rPr>
            </w:pPr>
            <w:r w:rsidRPr="00481D90">
              <w:rPr>
                <w:rFonts w:ascii="Arial" w:hAnsi="Arial" w:cs="Arial"/>
                <w:sz w:val="18"/>
              </w:rPr>
              <w:t>Pass system for visitors.</w:t>
            </w:r>
          </w:p>
          <w:p w:rsidR="00160E2E" w:rsidRDefault="00160E2E" w:rsidP="00160E2E">
            <w:pPr>
              <w:widowControl/>
              <w:numPr>
                <w:ilvl w:val="0"/>
                <w:numId w:val="31"/>
              </w:numPr>
              <w:autoSpaceDE/>
              <w:autoSpaceDN/>
              <w:adjustRightInd/>
              <w:ind w:left="360"/>
              <w:rPr>
                <w:rFonts w:ascii="Arial" w:hAnsi="Arial" w:cs="Arial"/>
                <w:sz w:val="18"/>
              </w:rPr>
            </w:pPr>
            <w:proofErr w:type="spellStart"/>
            <w:r>
              <w:rPr>
                <w:rFonts w:ascii="Arial" w:hAnsi="Arial" w:cs="Arial"/>
                <w:sz w:val="18"/>
              </w:rPr>
              <w:t>Inclosed</w:t>
            </w:r>
            <w:proofErr w:type="spellEnd"/>
            <w:r>
              <w:rPr>
                <w:rFonts w:ascii="Arial" w:hAnsi="Arial" w:cs="Arial"/>
                <w:sz w:val="18"/>
              </w:rPr>
              <w:t xml:space="preserve"> Lands Act</w:t>
            </w:r>
          </w:p>
          <w:p w:rsidR="00160E2E" w:rsidRPr="00481D90" w:rsidRDefault="00160E2E" w:rsidP="00160E2E">
            <w:pPr>
              <w:widowControl/>
              <w:numPr>
                <w:ilvl w:val="0"/>
                <w:numId w:val="31"/>
              </w:numPr>
              <w:autoSpaceDE/>
              <w:autoSpaceDN/>
              <w:adjustRightInd/>
              <w:ind w:left="360"/>
              <w:rPr>
                <w:rFonts w:ascii="Arial" w:hAnsi="Arial" w:cs="Arial"/>
                <w:sz w:val="18"/>
              </w:rPr>
            </w:pPr>
            <w:r>
              <w:rPr>
                <w:rFonts w:ascii="Arial" w:hAnsi="Arial" w:cs="Arial"/>
                <w:sz w:val="18"/>
              </w:rPr>
              <w:t>AVO</w:t>
            </w:r>
          </w:p>
          <w:p w:rsidR="00160E2E" w:rsidRPr="00481D90" w:rsidRDefault="00160E2E" w:rsidP="00160E2E">
            <w:pPr>
              <w:widowControl/>
              <w:numPr>
                <w:ilvl w:val="0"/>
                <w:numId w:val="30"/>
              </w:numPr>
              <w:autoSpaceDE/>
              <w:autoSpaceDN/>
              <w:adjustRightInd/>
              <w:ind w:left="360"/>
              <w:rPr>
                <w:rFonts w:ascii="Arial" w:hAnsi="Arial" w:cs="Arial"/>
                <w:sz w:val="18"/>
              </w:rPr>
            </w:pPr>
            <w:r w:rsidRPr="00481D90">
              <w:rPr>
                <w:rFonts w:ascii="Arial" w:hAnsi="Arial" w:cs="Arial"/>
                <w:sz w:val="18"/>
              </w:rPr>
              <w:t>Teacher and student awareness.</w:t>
            </w:r>
          </w:p>
          <w:p w:rsidR="00160E2E" w:rsidRDefault="00160E2E" w:rsidP="00160E2E">
            <w:pPr>
              <w:widowControl/>
              <w:numPr>
                <w:ilvl w:val="0"/>
                <w:numId w:val="30"/>
              </w:numPr>
              <w:autoSpaceDE/>
              <w:autoSpaceDN/>
              <w:adjustRightInd/>
              <w:ind w:left="360"/>
              <w:rPr>
                <w:rFonts w:ascii="Arial" w:hAnsi="Arial" w:cs="Arial"/>
                <w:sz w:val="18"/>
              </w:rPr>
            </w:pPr>
            <w:r>
              <w:rPr>
                <w:rFonts w:ascii="Arial" w:hAnsi="Arial" w:cs="Arial"/>
                <w:sz w:val="18"/>
              </w:rPr>
              <w:t>Practice lockdown/evacuation/lockout</w:t>
            </w:r>
          </w:p>
          <w:p w:rsidR="00160E2E" w:rsidRDefault="00160E2E" w:rsidP="00160E2E">
            <w:pPr>
              <w:widowControl/>
              <w:numPr>
                <w:ilvl w:val="0"/>
                <w:numId w:val="30"/>
              </w:numPr>
              <w:autoSpaceDE/>
              <w:autoSpaceDN/>
              <w:adjustRightInd/>
              <w:ind w:left="360"/>
              <w:rPr>
                <w:rFonts w:ascii="Arial" w:hAnsi="Arial" w:cs="Arial"/>
                <w:sz w:val="18"/>
              </w:rPr>
            </w:pPr>
            <w:r>
              <w:rPr>
                <w:rFonts w:ascii="Arial" w:hAnsi="Arial" w:cs="Arial"/>
                <w:sz w:val="18"/>
              </w:rPr>
              <w:t>Staff and visitor induction</w:t>
            </w:r>
          </w:p>
          <w:p w:rsidR="00160E2E" w:rsidRDefault="00160E2E" w:rsidP="00160E2E">
            <w:pPr>
              <w:widowControl/>
              <w:numPr>
                <w:ilvl w:val="0"/>
                <w:numId w:val="30"/>
              </w:numPr>
              <w:autoSpaceDE/>
              <w:autoSpaceDN/>
              <w:adjustRightInd/>
              <w:ind w:left="360"/>
              <w:rPr>
                <w:rFonts w:ascii="Arial" w:hAnsi="Arial" w:cs="Arial"/>
                <w:sz w:val="18"/>
              </w:rPr>
            </w:pPr>
            <w:r>
              <w:rPr>
                <w:rFonts w:ascii="Arial" w:hAnsi="Arial" w:cs="Arial"/>
                <w:sz w:val="18"/>
              </w:rPr>
              <w:t>Consultation with staff/coordinator</w:t>
            </w:r>
          </w:p>
          <w:p w:rsidR="00160E2E" w:rsidRDefault="00160E2E" w:rsidP="00160E2E">
            <w:pPr>
              <w:widowControl/>
              <w:numPr>
                <w:ilvl w:val="0"/>
                <w:numId w:val="30"/>
              </w:numPr>
              <w:autoSpaceDE/>
              <w:autoSpaceDN/>
              <w:adjustRightInd/>
              <w:ind w:left="360"/>
              <w:rPr>
                <w:rFonts w:ascii="Arial" w:hAnsi="Arial" w:cs="Arial"/>
                <w:sz w:val="18"/>
              </w:rPr>
            </w:pPr>
            <w:r>
              <w:rPr>
                <w:rFonts w:ascii="Arial" w:hAnsi="Arial" w:cs="Arial"/>
                <w:sz w:val="18"/>
              </w:rPr>
              <w:t>Review risk assessments and behaviour plans</w:t>
            </w:r>
          </w:p>
          <w:p w:rsidR="00160E2E" w:rsidRDefault="00160E2E" w:rsidP="00160E2E">
            <w:pPr>
              <w:widowControl/>
              <w:numPr>
                <w:ilvl w:val="0"/>
                <w:numId w:val="30"/>
              </w:numPr>
              <w:autoSpaceDE/>
              <w:autoSpaceDN/>
              <w:adjustRightInd/>
              <w:ind w:left="360"/>
              <w:rPr>
                <w:rFonts w:ascii="Arial" w:hAnsi="Arial" w:cs="Arial"/>
                <w:sz w:val="18"/>
              </w:rPr>
            </w:pPr>
            <w:r>
              <w:rPr>
                <w:rFonts w:ascii="Arial" w:hAnsi="Arial" w:cs="Arial"/>
                <w:sz w:val="18"/>
              </w:rPr>
              <w:t>MAPA training for staff</w:t>
            </w:r>
          </w:p>
          <w:p w:rsidR="00160E2E" w:rsidRDefault="00160E2E" w:rsidP="00160E2E">
            <w:pPr>
              <w:widowControl/>
              <w:numPr>
                <w:ilvl w:val="0"/>
                <w:numId w:val="30"/>
              </w:numPr>
              <w:autoSpaceDE/>
              <w:autoSpaceDN/>
              <w:adjustRightInd/>
              <w:ind w:left="360"/>
              <w:rPr>
                <w:rFonts w:ascii="Arial" w:hAnsi="Arial" w:cs="Arial"/>
                <w:sz w:val="18"/>
              </w:rPr>
            </w:pPr>
            <w:r>
              <w:rPr>
                <w:rFonts w:ascii="Arial" w:hAnsi="Arial" w:cs="Arial"/>
                <w:sz w:val="18"/>
              </w:rPr>
              <w:t>Liaison with internal and external support, including Police</w:t>
            </w:r>
          </w:p>
          <w:p w:rsidR="00160E2E" w:rsidRPr="00481D90" w:rsidRDefault="00160E2E" w:rsidP="00160E2E">
            <w:pPr>
              <w:widowControl/>
              <w:numPr>
                <w:ilvl w:val="0"/>
                <w:numId w:val="30"/>
              </w:numPr>
              <w:autoSpaceDE/>
              <w:autoSpaceDN/>
              <w:adjustRightInd/>
              <w:ind w:left="360"/>
              <w:rPr>
                <w:rFonts w:ascii="Arial" w:hAnsi="Arial" w:cs="Arial"/>
                <w:sz w:val="18"/>
              </w:rPr>
            </w:pPr>
            <w:r>
              <w:rPr>
                <w:rFonts w:ascii="Arial" w:hAnsi="Arial" w:cs="Arial"/>
                <w:sz w:val="18"/>
              </w:rPr>
              <w:t>Discipline, suspension, attendance procedures</w:t>
            </w:r>
          </w:p>
        </w:tc>
        <w:tc>
          <w:tcPr>
            <w:tcW w:w="2127" w:type="dxa"/>
            <w:shd w:val="clear" w:color="auto" w:fill="auto"/>
          </w:tcPr>
          <w:p w:rsidR="00160E2E" w:rsidRDefault="00160E2E" w:rsidP="00FF2527">
            <w:pPr>
              <w:rPr>
                <w:rFonts w:ascii="Arial" w:hAnsi="Arial" w:cs="Arial"/>
                <w:sz w:val="18"/>
              </w:rPr>
            </w:pPr>
            <w:r>
              <w:rPr>
                <w:rFonts w:ascii="Arial" w:hAnsi="Arial" w:cs="Arial"/>
                <w:sz w:val="18"/>
              </w:rPr>
              <w:t>Principal or delegate</w:t>
            </w:r>
          </w:p>
          <w:p w:rsidR="00160E2E" w:rsidRDefault="00160E2E" w:rsidP="00FF2527">
            <w:pPr>
              <w:rPr>
                <w:rFonts w:ascii="Arial" w:hAnsi="Arial" w:cs="Arial"/>
                <w:sz w:val="18"/>
              </w:rPr>
            </w:pPr>
            <w:r>
              <w:rPr>
                <w:rFonts w:ascii="Arial" w:hAnsi="Arial" w:cs="Arial"/>
                <w:sz w:val="18"/>
              </w:rPr>
              <w:t>All staff</w:t>
            </w:r>
          </w:p>
          <w:p w:rsidR="00160E2E" w:rsidRDefault="00160E2E" w:rsidP="00FF2527">
            <w:pPr>
              <w:rPr>
                <w:rFonts w:ascii="Arial" w:hAnsi="Arial" w:cs="Arial"/>
                <w:sz w:val="18"/>
              </w:rPr>
            </w:pPr>
            <w:r>
              <w:rPr>
                <w:rFonts w:ascii="Arial" w:hAnsi="Arial" w:cs="Arial"/>
                <w:sz w:val="18"/>
              </w:rPr>
              <w:t>Learning Support Team</w:t>
            </w:r>
          </w:p>
          <w:p w:rsidR="00160E2E" w:rsidRPr="00481D90" w:rsidRDefault="00160E2E" w:rsidP="00FF2527">
            <w:pPr>
              <w:rPr>
                <w:rFonts w:ascii="Arial" w:hAnsi="Arial" w:cs="Arial"/>
                <w:sz w:val="18"/>
              </w:rPr>
            </w:pPr>
            <w:r>
              <w:rPr>
                <w:rFonts w:ascii="Arial" w:hAnsi="Arial" w:cs="Arial"/>
                <w:sz w:val="18"/>
              </w:rPr>
              <w:t>Education Services</w:t>
            </w:r>
          </w:p>
        </w:tc>
      </w:tr>
      <w:tr w:rsidR="00160E2E" w:rsidRPr="00296FED" w:rsidTr="00FF2527">
        <w:tblPrEx>
          <w:tblLook w:val="04A0" w:firstRow="1" w:lastRow="0" w:firstColumn="1" w:lastColumn="0" w:noHBand="0" w:noVBand="1"/>
        </w:tblPrEx>
        <w:trPr>
          <w:trHeight w:val="137"/>
        </w:trPr>
        <w:tc>
          <w:tcPr>
            <w:tcW w:w="1844"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Working alone</w:t>
            </w:r>
          </w:p>
        </w:tc>
        <w:tc>
          <w:tcPr>
            <w:tcW w:w="2269"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Lack of planning for health or emergency situation</w:t>
            </w:r>
          </w:p>
        </w:tc>
        <w:tc>
          <w:tcPr>
            <w:tcW w:w="3258" w:type="dxa"/>
            <w:shd w:val="clear" w:color="auto" w:fill="auto"/>
          </w:tcPr>
          <w:p w:rsidR="00160E2E" w:rsidRDefault="00160E2E" w:rsidP="00FF2527">
            <w:pPr>
              <w:jc w:val="both"/>
              <w:rPr>
                <w:rFonts w:ascii="Arial" w:hAnsi="Arial" w:cs="Arial"/>
                <w:sz w:val="18"/>
                <w:szCs w:val="18"/>
              </w:rPr>
            </w:pPr>
            <w:r>
              <w:rPr>
                <w:rFonts w:ascii="Arial" w:hAnsi="Arial" w:cs="Arial"/>
                <w:sz w:val="18"/>
                <w:szCs w:val="18"/>
              </w:rPr>
              <w:t>Consultation regarding:</w:t>
            </w:r>
          </w:p>
          <w:p w:rsidR="00160E2E" w:rsidRDefault="00160E2E" w:rsidP="00160E2E">
            <w:pPr>
              <w:widowControl/>
              <w:numPr>
                <w:ilvl w:val="0"/>
                <w:numId w:val="28"/>
              </w:numPr>
              <w:autoSpaceDE/>
              <w:autoSpaceDN/>
              <w:adjustRightInd/>
              <w:ind w:left="360"/>
              <w:jc w:val="both"/>
              <w:rPr>
                <w:rFonts w:ascii="Arial" w:hAnsi="Arial" w:cs="Arial"/>
                <w:sz w:val="18"/>
                <w:szCs w:val="18"/>
              </w:rPr>
            </w:pPr>
            <w:r>
              <w:rPr>
                <w:rFonts w:ascii="Arial" w:hAnsi="Arial" w:cs="Arial"/>
                <w:sz w:val="18"/>
                <w:szCs w:val="18"/>
              </w:rPr>
              <w:t>dates and times worked</w:t>
            </w:r>
          </w:p>
          <w:p w:rsidR="00160E2E" w:rsidRDefault="00160E2E" w:rsidP="00160E2E">
            <w:pPr>
              <w:widowControl/>
              <w:numPr>
                <w:ilvl w:val="0"/>
                <w:numId w:val="28"/>
              </w:numPr>
              <w:autoSpaceDE/>
              <w:autoSpaceDN/>
              <w:adjustRightInd/>
              <w:ind w:left="360"/>
              <w:jc w:val="both"/>
              <w:rPr>
                <w:rFonts w:ascii="Arial" w:hAnsi="Arial" w:cs="Arial"/>
                <w:sz w:val="18"/>
                <w:szCs w:val="18"/>
              </w:rPr>
            </w:pPr>
            <w:r>
              <w:rPr>
                <w:rFonts w:ascii="Arial" w:hAnsi="Arial" w:cs="Arial"/>
                <w:sz w:val="18"/>
                <w:szCs w:val="18"/>
              </w:rPr>
              <w:t>activities and jobs to be undertaken</w:t>
            </w:r>
          </w:p>
          <w:p w:rsidR="00160E2E" w:rsidRDefault="00160E2E" w:rsidP="00160E2E">
            <w:pPr>
              <w:widowControl/>
              <w:numPr>
                <w:ilvl w:val="0"/>
                <w:numId w:val="28"/>
              </w:numPr>
              <w:autoSpaceDE/>
              <w:autoSpaceDN/>
              <w:adjustRightInd/>
              <w:ind w:left="360"/>
              <w:jc w:val="both"/>
              <w:rPr>
                <w:rFonts w:ascii="Arial" w:hAnsi="Arial" w:cs="Arial"/>
                <w:sz w:val="18"/>
                <w:szCs w:val="18"/>
              </w:rPr>
            </w:pPr>
            <w:r>
              <w:rPr>
                <w:rFonts w:ascii="Arial" w:hAnsi="Arial" w:cs="Arial"/>
                <w:sz w:val="18"/>
                <w:szCs w:val="18"/>
              </w:rPr>
              <w:t>first aid</w:t>
            </w:r>
          </w:p>
          <w:p w:rsidR="00160E2E" w:rsidRDefault="00160E2E" w:rsidP="00160E2E">
            <w:pPr>
              <w:widowControl/>
              <w:numPr>
                <w:ilvl w:val="0"/>
                <w:numId w:val="28"/>
              </w:numPr>
              <w:autoSpaceDE/>
              <w:autoSpaceDN/>
              <w:adjustRightInd/>
              <w:ind w:left="360"/>
              <w:jc w:val="both"/>
              <w:rPr>
                <w:rFonts w:ascii="Arial" w:hAnsi="Arial" w:cs="Arial"/>
                <w:sz w:val="18"/>
                <w:szCs w:val="18"/>
              </w:rPr>
            </w:pPr>
            <w:r>
              <w:rPr>
                <w:rFonts w:ascii="Arial" w:hAnsi="Arial" w:cs="Arial"/>
                <w:sz w:val="18"/>
                <w:szCs w:val="18"/>
              </w:rPr>
              <w:t>communication in an emergency</w:t>
            </w:r>
          </w:p>
          <w:p w:rsidR="00160E2E" w:rsidRPr="00296FED" w:rsidRDefault="00160E2E" w:rsidP="00FF2527">
            <w:pPr>
              <w:jc w:val="both"/>
              <w:rPr>
                <w:rFonts w:ascii="Arial" w:hAnsi="Arial" w:cs="Arial"/>
                <w:sz w:val="18"/>
                <w:szCs w:val="18"/>
              </w:rPr>
            </w:pPr>
          </w:p>
        </w:tc>
        <w:tc>
          <w:tcPr>
            <w:tcW w:w="2127" w:type="dxa"/>
            <w:shd w:val="clear" w:color="auto" w:fill="auto"/>
          </w:tcPr>
          <w:p w:rsidR="00160E2E" w:rsidRPr="00296FED" w:rsidRDefault="00160E2E" w:rsidP="00FF2527">
            <w:pPr>
              <w:jc w:val="both"/>
              <w:rPr>
                <w:rFonts w:ascii="Arial" w:hAnsi="Arial" w:cs="Arial"/>
                <w:sz w:val="18"/>
                <w:szCs w:val="18"/>
              </w:rPr>
            </w:pPr>
            <w:r>
              <w:rPr>
                <w:rFonts w:ascii="Arial" w:hAnsi="Arial" w:cs="Arial"/>
                <w:sz w:val="18"/>
                <w:szCs w:val="18"/>
              </w:rPr>
              <w:t>All staff</w:t>
            </w:r>
          </w:p>
        </w:tc>
      </w:tr>
    </w:tbl>
    <w:p w:rsidR="00782371" w:rsidRDefault="00782371">
      <w:pPr>
        <w:pStyle w:val="BodyText"/>
        <w:kinsoku w:val="0"/>
        <w:overflowPunct w:val="0"/>
        <w:ind w:left="0"/>
        <w:rPr>
          <w:rFonts w:ascii="Times New Roman" w:hAnsi="Times New Roman" w:cs="Times New Roman"/>
          <w:sz w:val="20"/>
          <w:szCs w:val="20"/>
        </w:rPr>
      </w:pPr>
    </w:p>
    <w:p w:rsidR="00782371" w:rsidRDefault="00782371">
      <w:pPr>
        <w:pStyle w:val="BodyText"/>
        <w:kinsoku w:val="0"/>
        <w:overflowPunct w:val="0"/>
        <w:spacing w:before="10"/>
        <w:ind w:left="0"/>
        <w:rPr>
          <w:rFonts w:ascii="Times New Roman" w:hAnsi="Times New Roman" w:cs="Times New Roman"/>
          <w:sz w:val="27"/>
          <w:szCs w:val="27"/>
        </w:rPr>
      </w:pPr>
    </w:p>
    <w:tbl>
      <w:tblPr>
        <w:tblW w:w="0" w:type="auto"/>
        <w:tblInd w:w="107" w:type="dxa"/>
        <w:tblLayout w:type="fixed"/>
        <w:tblCellMar>
          <w:left w:w="0" w:type="dxa"/>
          <w:right w:w="0" w:type="dxa"/>
        </w:tblCellMar>
        <w:tblLook w:val="0000" w:firstRow="0" w:lastRow="0" w:firstColumn="0" w:lastColumn="0" w:noHBand="0" w:noVBand="0"/>
      </w:tblPr>
      <w:tblGrid>
        <w:gridCol w:w="5220"/>
        <w:gridCol w:w="4500"/>
      </w:tblGrid>
      <w:tr w:rsidR="00160E2E" w:rsidRPr="00160E2E" w:rsidTr="00160E2E">
        <w:trPr>
          <w:trHeight w:hRule="exact" w:val="286"/>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Training</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against</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emergency</w:t>
            </w:r>
            <w:r w:rsidRPr="00160E2E">
              <w:rPr>
                <w:rFonts w:ascii="Arial" w:hAnsi="Arial" w:cs="Arial"/>
                <w:b/>
                <w:bCs/>
                <w:color w:val="FFFFFF" w:themeColor="background1"/>
                <w:spacing w:val="-11"/>
              </w:rPr>
              <w:t xml:space="preserve"> </w:t>
            </w:r>
            <w:r w:rsidRPr="00160E2E">
              <w:rPr>
                <w:rFonts w:ascii="Arial" w:hAnsi="Arial" w:cs="Arial"/>
                <w:b/>
                <w:bCs/>
                <w:color w:val="FFFFFF" w:themeColor="background1"/>
                <w:spacing w:val="-2"/>
              </w:rPr>
              <w:t>management</w:t>
            </w:r>
            <w:r w:rsidRPr="00160E2E">
              <w:rPr>
                <w:rFonts w:ascii="Arial" w:hAnsi="Arial" w:cs="Arial"/>
                <w:b/>
                <w:bCs/>
                <w:color w:val="FFFFFF" w:themeColor="background1"/>
                <w:spacing w:val="-6"/>
              </w:rPr>
              <w:t xml:space="preserve"> </w:t>
            </w:r>
            <w:r w:rsidRPr="00160E2E">
              <w:rPr>
                <w:rFonts w:ascii="Arial" w:hAnsi="Arial" w:cs="Arial"/>
                <w:b/>
                <w:bCs/>
                <w:color w:val="FFFFFF" w:themeColor="background1"/>
                <w:spacing w:val="-1"/>
              </w:rPr>
              <w:t>plan</w:t>
            </w:r>
          </w:p>
        </w:tc>
      </w:tr>
      <w:tr w:rsidR="00160E2E" w:rsidRPr="00160E2E" w:rsidTr="00160E2E">
        <w:trPr>
          <w:trHeight w:hRule="exact" w:val="286"/>
        </w:trPr>
        <w:tc>
          <w:tcPr>
            <w:tcW w:w="522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Type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1"/>
              </w:rPr>
              <w:t xml:space="preserve">of </w:t>
            </w:r>
            <w:r w:rsidRPr="00160E2E">
              <w:rPr>
                <w:rFonts w:ascii="Arial" w:hAnsi="Arial" w:cs="Arial"/>
                <w:b/>
                <w:bCs/>
                <w:color w:val="FFFFFF" w:themeColor="background1"/>
                <w:spacing w:val="-2"/>
              </w:rPr>
              <w:t>training</w:t>
            </w:r>
          </w:p>
        </w:tc>
        <w:tc>
          <w:tcPr>
            <w:tcW w:w="450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How</w:t>
            </w:r>
            <w:r w:rsidRPr="00160E2E">
              <w:rPr>
                <w:rFonts w:ascii="Arial" w:hAnsi="Arial" w:cs="Arial"/>
                <w:b/>
                <w:bCs/>
                <w:color w:val="FFFFFF" w:themeColor="background1"/>
                <w:spacing w:val="5"/>
              </w:rPr>
              <w:t xml:space="preserve"> </w:t>
            </w:r>
            <w:r w:rsidRPr="00160E2E">
              <w:rPr>
                <w:rFonts w:ascii="Arial" w:hAnsi="Arial" w:cs="Arial"/>
                <w:b/>
                <w:bCs/>
                <w:color w:val="FFFFFF" w:themeColor="background1"/>
                <w:spacing w:val="-2"/>
              </w:rPr>
              <w:t>often</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(see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1"/>
              </w:rPr>
              <w:t>ICE)</w:t>
            </w:r>
          </w:p>
        </w:tc>
      </w:tr>
      <w:tr w:rsidR="009863D4" w:rsidTr="009863D4">
        <w:trPr>
          <w:trHeight w:hRule="exact" w:val="1109"/>
        </w:trPr>
        <w:tc>
          <w:tcPr>
            <w:tcW w:w="5220" w:type="dxa"/>
            <w:tcBorders>
              <w:top w:val="single" w:sz="6" w:space="0" w:color="000000"/>
              <w:left w:val="single" w:sz="4" w:space="0" w:color="000000"/>
              <w:bottom w:val="single" w:sz="4" w:space="0" w:color="000000"/>
              <w:right w:val="single" w:sz="4" w:space="0" w:color="000000"/>
            </w:tcBorders>
          </w:tcPr>
          <w:p w:rsidR="009863D4" w:rsidRPr="002F7D58" w:rsidRDefault="009863D4" w:rsidP="009863D4">
            <w:pPr>
              <w:spacing w:before="40" w:after="40"/>
              <w:jc w:val="both"/>
              <w:rPr>
                <w:rFonts w:ascii="Arial" w:hAnsi="Arial" w:cs="Arial"/>
                <w:sz w:val="22"/>
                <w:szCs w:val="22"/>
              </w:rPr>
            </w:pPr>
            <w:r w:rsidRPr="002F7D58">
              <w:rPr>
                <w:rFonts w:ascii="Arial" w:hAnsi="Arial" w:cs="Arial"/>
              </w:rPr>
              <w:t>Training on the workplace emergency management plan</w:t>
            </w:r>
            <w:r>
              <w:rPr>
                <w:rFonts w:ascii="Arial" w:hAnsi="Arial" w:cs="Arial"/>
              </w:rPr>
              <w:t xml:space="preserve">, including evacuation and lockdown (fire, bomb threat </w:t>
            </w:r>
            <w:proofErr w:type="spellStart"/>
            <w:r>
              <w:rPr>
                <w:rFonts w:ascii="Arial" w:hAnsi="Arial" w:cs="Arial"/>
              </w:rPr>
              <w:t>etc</w:t>
            </w:r>
            <w:proofErr w:type="spellEnd"/>
            <w:r>
              <w:rPr>
                <w:rFonts w:ascii="Arial" w:hAnsi="Arial" w:cs="Arial"/>
              </w:rPr>
              <w:t>)</w:t>
            </w:r>
          </w:p>
        </w:tc>
        <w:tc>
          <w:tcPr>
            <w:tcW w:w="4500" w:type="dxa"/>
            <w:tcBorders>
              <w:top w:val="single" w:sz="6" w:space="0" w:color="000000"/>
              <w:left w:val="single" w:sz="4" w:space="0" w:color="000000"/>
              <w:bottom w:val="single" w:sz="4" w:space="0" w:color="000000"/>
              <w:right w:val="single" w:sz="4" w:space="0" w:color="000000"/>
            </w:tcBorders>
          </w:tcPr>
          <w:p w:rsidR="009863D4" w:rsidRPr="002F7D58" w:rsidRDefault="009863D4" w:rsidP="009863D4">
            <w:pPr>
              <w:jc w:val="both"/>
              <w:rPr>
                <w:rFonts w:ascii="Arial" w:hAnsi="Arial" w:cs="Arial"/>
              </w:rPr>
            </w:pPr>
            <w:r w:rsidRPr="002F7D58">
              <w:rPr>
                <w:rFonts w:ascii="Arial" w:hAnsi="Arial" w:cs="Arial"/>
              </w:rPr>
              <w:t>Once every 12 months</w:t>
            </w:r>
          </w:p>
          <w:p w:rsidR="009863D4" w:rsidRPr="002F7D58" w:rsidRDefault="009863D4" w:rsidP="009863D4">
            <w:pPr>
              <w:jc w:val="both"/>
              <w:rPr>
                <w:rFonts w:ascii="Arial" w:hAnsi="Arial" w:cs="Arial"/>
              </w:rPr>
            </w:pPr>
          </w:p>
        </w:tc>
      </w:tr>
      <w:tr w:rsidR="009863D4">
        <w:trPr>
          <w:trHeight w:hRule="exact" w:val="562"/>
        </w:trPr>
        <w:tc>
          <w:tcPr>
            <w:tcW w:w="5220" w:type="dxa"/>
            <w:tcBorders>
              <w:top w:val="single" w:sz="4" w:space="0" w:color="000000"/>
              <w:left w:val="single" w:sz="4" w:space="0" w:color="000000"/>
              <w:bottom w:val="single" w:sz="4" w:space="0" w:color="000000"/>
              <w:right w:val="single" w:sz="4" w:space="0" w:color="000000"/>
            </w:tcBorders>
          </w:tcPr>
          <w:p w:rsidR="009863D4" w:rsidRDefault="009863D4" w:rsidP="009863D4">
            <w:pPr>
              <w:jc w:val="both"/>
              <w:rPr>
                <w:rFonts w:ascii="Arial" w:hAnsi="Arial" w:cs="Arial"/>
              </w:rPr>
            </w:pPr>
            <w:r>
              <w:rPr>
                <w:rFonts w:ascii="Arial" w:hAnsi="Arial" w:cs="Arial"/>
              </w:rPr>
              <w:t>e-</w:t>
            </w:r>
            <w:r w:rsidRPr="002F7D58">
              <w:rPr>
                <w:rFonts w:ascii="Arial" w:hAnsi="Arial" w:cs="Arial"/>
              </w:rPr>
              <w:t xml:space="preserve">Emergency care training for </w:t>
            </w:r>
            <w:r>
              <w:rPr>
                <w:rFonts w:ascii="Arial" w:hAnsi="Arial" w:cs="Arial"/>
              </w:rPr>
              <w:t>all staff</w:t>
            </w:r>
          </w:p>
          <w:p w:rsidR="009863D4" w:rsidRPr="002F7D58" w:rsidRDefault="009863D4" w:rsidP="009863D4">
            <w:pPr>
              <w:jc w:val="both"/>
              <w:rPr>
                <w:rFonts w:ascii="Arial" w:hAnsi="Arial" w:cs="Arial"/>
              </w:rPr>
            </w:pPr>
            <w:r>
              <w:rPr>
                <w:rFonts w:ascii="Arial" w:hAnsi="Arial" w:cs="Arial"/>
              </w:rPr>
              <w:t>(e-Safety system)</w:t>
            </w:r>
          </w:p>
        </w:tc>
        <w:tc>
          <w:tcPr>
            <w:tcW w:w="4500" w:type="dxa"/>
            <w:tcBorders>
              <w:top w:val="single" w:sz="4" w:space="0" w:color="000000"/>
              <w:left w:val="single" w:sz="4" w:space="0" w:color="000000"/>
              <w:bottom w:val="single" w:sz="4" w:space="0" w:color="000000"/>
              <w:right w:val="single" w:sz="4" w:space="0" w:color="000000"/>
            </w:tcBorders>
          </w:tcPr>
          <w:p w:rsidR="009863D4" w:rsidRPr="002F7D58" w:rsidRDefault="009863D4" w:rsidP="009863D4">
            <w:pPr>
              <w:jc w:val="both"/>
              <w:rPr>
                <w:rFonts w:ascii="Arial" w:hAnsi="Arial" w:cs="Arial"/>
              </w:rPr>
            </w:pPr>
            <w:r>
              <w:rPr>
                <w:rFonts w:ascii="Arial" w:hAnsi="Arial" w:cs="Arial"/>
              </w:rPr>
              <w:t>Every three years</w:t>
            </w:r>
          </w:p>
          <w:p w:rsidR="009863D4" w:rsidRPr="002F7D58" w:rsidRDefault="009863D4" w:rsidP="009863D4">
            <w:pPr>
              <w:jc w:val="both"/>
              <w:rPr>
                <w:rFonts w:ascii="Arial" w:hAnsi="Arial" w:cs="Arial"/>
              </w:rPr>
            </w:pPr>
          </w:p>
        </w:tc>
      </w:tr>
      <w:tr w:rsidR="009863D4">
        <w:trPr>
          <w:trHeight w:hRule="exact" w:val="562"/>
        </w:trPr>
        <w:tc>
          <w:tcPr>
            <w:tcW w:w="5220" w:type="dxa"/>
            <w:tcBorders>
              <w:top w:val="single" w:sz="4" w:space="0" w:color="000000"/>
              <w:left w:val="single" w:sz="4" w:space="0" w:color="000000"/>
              <w:bottom w:val="single" w:sz="4" w:space="0" w:color="000000"/>
              <w:right w:val="single" w:sz="4" w:space="0" w:color="000000"/>
            </w:tcBorders>
          </w:tcPr>
          <w:p w:rsidR="009863D4" w:rsidRDefault="009863D4" w:rsidP="009863D4">
            <w:pPr>
              <w:jc w:val="both"/>
              <w:rPr>
                <w:rFonts w:ascii="Arial" w:hAnsi="Arial" w:cs="Arial"/>
              </w:rPr>
            </w:pPr>
            <w:r>
              <w:rPr>
                <w:rFonts w:ascii="Arial" w:hAnsi="Arial" w:cs="Arial"/>
              </w:rPr>
              <w:t>e-anaphylaxis training for all staff</w:t>
            </w:r>
          </w:p>
          <w:p w:rsidR="009863D4" w:rsidRPr="002F7D58" w:rsidRDefault="009863D4" w:rsidP="009863D4">
            <w:pPr>
              <w:jc w:val="both"/>
              <w:rPr>
                <w:rFonts w:ascii="Arial" w:hAnsi="Arial" w:cs="Arial"/>
              </w:rPr>
            </w:pPr>
            <w:r>
              <w:rPr>
                <w:rFonts w:ascii="Arial" w:hAnsi="Arial" w:cs="Arial"/>
              </w:rPr>
              <w:t>(e-Safety system)</w:t>
            </w:r>
          </w:p>
        </w:tc>
        <w:tc>
          <w:tcPr>
            <w:tcW w:w="4500" w:type="dxa"/>
            <w:tcBorders>
              <w:top w:val="single" w:sz="4" w:space="0" w:color="000000"/>
              <w:left w:val="single" w:sz="4" w:space="0" w:color="000000"/>
              <w:bottom w:val="single" w:sz="4" w:space="0" w:color="000000"/>
              <w:right w:val="single" w:sz="4" w:space="0" w:color="000000"/>
            </w:tcBorders>
          </w:tcPr>
          <w:p w:rsidR="009863D4" w:rsidRPr="002F7D58" w:rsidRDefault="009863D4" w:rsidP="009863D4">
            <w:pPr>
              <w:jc w:val="both"/>
              <w:rPr>
                <w:rFonts w:ascii="Arial" w:hAnsi="Arial" w:cs="Arial"/>
              </w:rPr>
            </w:pPr>
            <w:r>
              <w:rPr>
                <w:rFonts w:ascii="Arial" w:hAnsi="Arial" w:cs="Arial"/>
              </w:rPr>
              <w:t>Every two years</w:t>
            </w:r>
          </w:p>
        </w:tc>
      </w:tr>
      <w:tr w:rsidR="009863D4" w:rsidTr="009863D4">
        <w:trPr>
          <w:trHeight w:hRule="exact" w:val="1888"/>
        </w:trPr>
        <w:tc>
          <w:tcPr>
            <w:tcW w:w="5220" w:type="dxa"/>
            <w:tcBorders>
              <w:top w:val="single" w:sz="4" w:space="0" w:color="000000"/>
              <w:left w:val="single" w:sz="4" w:space="0" w:color="000000"/>
              <w:bottom w:val="single" w:sz="4" w:space="0" w:color="000000"/>
              <w:right w:val="single" w:sz="4" w:space="0" w:color="000000"/>
            </w:tcBorders>
          </w:tcPr>
          <w:p w:rsidR="009863D4" w:rsidRDefault="009863D4" w:rsidP="009863D4">
            <w:pPr>
              <w:jc w:val="both"/>
              <w:rPr>
                <w:rFonts w:ascii="Arial" w:hAnsi="Arial" w:cs="Arial"/>
              </w:rPr>
            </w:pPr>
            <w:r>
              <w:rPr>
                <w:rFonts w:ascii="Arial" w:hAnsi="Arial" w:cs="Arial"/>
              </w:rPr>
              <w:lastRenderedPageBreak/>
              <w:t xml:space="preserve">CPR (defibrillator) &amp; face-to-face anaphylaxis training (significant number of staff including those attending overnight excursions or water activities) </w:t>
            </w:r>
          </w:p>
          <w:p w:rsidR="009863D4" w:rsidRDefault="009863D4" w:rsidP="009863D4">
            <w:pPr>
              <w:jc w:val="both"/>
              <w:rPr>
                <w:rFonts w:ascii="Arial" w:hAnsi="Arial" w:cs="Arial"/>
              </w:rPr>
            </w:pPr>
            <w:r>
              <w:rPr>
                <w:rFonts w:ascii="Arial" w:hAnsi="Arial" w:cs="Arial"/>
              </w:rPr>
              <w:t>(approved panel of providers booked through WHS website or HSD approved school trainer)</w:t>
            </w:r>
          </w:p>
        </w:tc>
        <w:tc>
          <w:tcPr>
            <w:tcW w:w="4500" w:type="dxa"/>
            <w:tcBorders>
              <w:top w:val="single" w:sz="4" w:space="0" w:color="000000"/>
              <w:left w:val="single" w:sz="4" w:space="0" w:color="000000"/>
              <w:bottom w:val="single" w:sz="4" w:space="0" w:color="000000"/>
              <w:right w:val="single" w:sz="4" w:space="0" w:color="000000"/>
            </w:tcBorders>
          </w:tcPr>
          <w:p w:rsidR="009863D4" w:rsidRDefault="009863D4" w:rsidP="009863D4">
            <w:pPr>
              <w:jc w:val="both"/>
              <w:rPr>
                <w:rFonts w:ascii="Arial" w:hAnsi="Arial" w:cs="Arial"/>
              </w:rPr>
            </w:pPr>
            <w:r>
              <w:rPr>
                <w:rFonts w:ascii="Arial" w:hAnsi="Arial" w:cs="Arial"/>
              </w:rPr>
              <w:t>Annually</w:t>
            </w:r>
          </w:p>
        </w:tc>
      </w:tr>
      <w:tr w:rsidR="009863D4">
        <w:trPr>
          <w:trHeight w:hRule="exact" w:val="562"/>
        </w:trPr>
        <w:tc>
          <w:tcPr>
            <w:tcW w:w="5220" w:type="dxa"/>
            <w:tcBorders>
              <w:top w:val="single" w:sz="4" w:space="0" w:color="000000"/>
              <w:left w:val="single" w:sz="4" w:space="0" w:color="000000"/>
              <w:bottom w:val="single" w:sz="4" w:space="0" w:color="000000"/>
              <w:right w:val="single" w:sz="4" w:space="0" w:color="000000"/>
            </w:tcBorders>
          </w:tcPr>
          <w:p w:rsidR="009863D4" w:rsidRDefault="009863D4" w:rsidP="009863D4">
            <w:pPr>
              <w:spacing w:before="40" w:after="40"/>
              <w:rPr>
                <w:rFonts w:ascii="Arial" w:hAnsi="Arial" w:cs="Arial"/>
              </w:rPr>
            </w:pPr>
            <w:r>
              <w:rPr>
                <w:rFonts w:ascii="Arial" w:hAnsi="Arial" w:cs="Arial"/>
              </w:rPr>
              <w:t>Staff Fire extinguisher /blanket training</w:t>
            </w:r>
          </w:p>
        </w:tc>
        <w:tc>
          <w:tcPr>
            <w:tcW w:w="4500" w:type="dxa"/>
            <w:tcBorders>
              <w:top w:val="single" w:sz="4" w:space="0" w:color="000000"/>
              <w:left w:val="single" w:sz="4" w:space="0" w:color="000000"/>
              <w:bottom w:val="single" w:sz="4" w:space="0" w:color="000000"/>
              <w:right w:val="single" w:sz="4" w:space="0" w:color="000000"/>
            </w:tcBorders>
          </w:tcPr>
          <w:p w:rsidR="009863D4" w:rsidRPr="00482390" w:rsidRDefault="009863D4" w:rsidP="009863D4">
            <w:pPr>
              <w:spacing w:before="40" w:after="40"/>
              <w:rPr>
                <w:rFonts w:ascii="Arial" w:hAnsi="Arial" w:cs="Arial"/>
              </w:rPr>
            </w:pPr>
            <w:r>
              <w:rPr>
                <w:rFonts w:ascii="Arial" w:hAnsi="Arial" w:cs="Arial"/>
              </w:rPr>
              <w:t>Every two years</w:t>
            </w:r>
          </w:p>
        </w:tc>
      </w:tr>
      <w:tr w:rsidR="009863D4" w:rsidTr="009863D4">
        <w:trPr>
          <w:trHeight w:hRule="exact" w:val="439"/>
        </w:trPr>
        <w:tc>
          <w:tcPr>
            <w:tcW w:w="5220" w:type="dxa"/>
            <w:tcBorders>
              <w:top w:val="single" w:sz="4" w:space="0" w:color="000000"/>
              <w:left w:val="single" w:sz="4" w:space="0" w:color="000000"/>
              <w:bottom w:val="single" w:sz="4" w:space="0" w:color="000000"/>
              <w:right w:val="single" w:sz="4" w:space="0" w:color="000000"/>
            </w:tcBorders>
          </w:tcPr>
          <w:p w:rsidR="009863D4" w:rsidRDefault="009863D4" w:rsidP="009863D4">
            <w:pPr>
              <w:jc w:val="both"/>
              <w:rPr>
                <w:rFonts w:ascii="Arial" w:hAnsi="Arial" w:cs="Arial"/>
              </w:rPr>
            </w:pPr>
            <w:r>
              <w:rPr>
                <w:rFonts w:ascii="Arial" w:hAnsi="Arial" w:cs="Arial"/>
              </w:rPr>
              <w:t>Staff and visitor/contractor inductions</w:t>
            </w:r>
          </w:p>
        </w:tc>
        <w:tc>
          <w:tcPr>
            <w:tcW w:w="4500" w:type="dxa"/>
            <w:tcBorders>
              <w:top w:val="single" w:sz="4" w:space="0" w:color="000000"/>
              <w:left w:val="single" w:sz="4" w:space="0" w:color="000000"/>
              <w:bottom w:val="single" w:sz="4" w:space="0" w:color="000000"/>
              <w:right w:val="single" w:sz="4" w:space="0" w:color="000000"/>
            </w:tcBorders>
          </w:tcPr>
          <w:p w:rsidR="009863D4" w:rsidRDefault="009863D4" w:rsidP="009863D4">
            <w:pPr>
              <w:jc w:val="both"/>
              <w:rPr>
                <w:rFonts w:ascii="Arial" w:hAnsi="Arial" w:cs="Arial"/>
              </w:rPr>
            </w:pPr>
            <w:r>
              <w:rPr>
                <w:rFonts w:ascii="Arial" w:hAnsi="Arial" w:cs="Arial"/>
              </w:rPr>
              <w:t xml:space="preserve">Ongoing </w:t>
            </w:r>
          </w:p>
        </w:tc>
      </w:tr>
    </w:tbl>
    <w:p w:rsidR="00782371" w:rsidRDefault="00782371">
      <w:pPr>
        <w:pStyle w:val="BodyText"/>
        <w:kinsoku w:val="0"/>
        <w:overflowPunct w:val="0"/>
        <w:spacing w:before="11"/>
        <w:ind w:left="0"/>
        <w:rPr>
          <w:rFonts w:ascii="Times New Roman" w:hAnsi="Times New Roman" w:cs="Times New Roman"/>
          <w:sz w:val="25"/>
          <w:szCs w:val="25"/>
        </w:rPr>
      </w:pPr>
    </w:p>
    <w:tbl>
      <w:tblPr>
        <w:tblW w:w="0" w:type="auto"/>
        <w:tblInd w:w="107" w:type="dxa"/>
        <w:tblLayout w:type="fixed"/>
        <w:tblCellMar>
          <w:left w:w="0" w:type="dxa"/>
          <w:right w:w="0" w:type="dxa"/>
        </w:tblCellMar>
        <w:tblLook w:val="0000" w:firstRow="0" w:lastRow="0" w:firstColumn="0" w:lastColumn="0" w:noHBand="0" w:noVBand="0"/>
      </w:tblPr>
      <w:tblGrid>
        <w:gridCol w:w="5220"/>
        <w:gridCol w:w="4500"/>
      </w:tblGrid>
      <w:tr w:rsidR="00160E2E" w:rsidRPr="00160E2E" w:rsidTr="00160E2E">
        <w:trPr>
          <w:trHeight w:hRule="exact" w:val="286"/>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Frequency</w:t>
            </w:r>
            <w:r w:rsidRPr="00160E2E">
              <w:rPr>
                <w:rFonts w:ascii="Arial" w:hAnsi="Arial" w:cs="Arial"/>
                <w:b/>
                <w:bCs/>
                <w:color w:val="FFFFFF" w:themeColor="background1"/>
                <w:spacing w:val="-13"/>
              </w:rPr>
              <w:t xml:space="preserve"> </w:t>
            </w:r>
            <w:r w:rsidRPr="00160E2E">
              <w:rPr>
                <w:rFonts w:ascii="Arial" w:hAnsi="Arial" w:cs="Arial"/>
                <w:b/>
                <w:bCs/>
                <w:color w:val="FFFFFF" w:themeColor="background1"/>
                <w:spacing w:val="-1"/>
              </w:rPr>
              <w:t>of emergency</w:t>
            </w:r>
            <w:r w:rsidRPr="00160E2E">
              <w:rPr>
                <w:rFonts w:ascii="Arial" w:hAnsi="Arial" w:cs="Arial"/>
                <w:b/>
                <w:bCs/>
                <w:color w:val="FFFFFF" w:themeColor="background1"/>
                <w:spacing w:val="-11"/>
              </w:rPr>
              <w:t xml:space="preserve"> </w:t>
            </w:r>
            <w:r w:rsidRPr="00160E2E">
              <w:rPr>
                <w:rFonts w:ascii="Arial" w:hAnsi="Arial" w:cs="Arial"/>
                <w:b/>
                <w:bCs/>
                <w:color w:val="FFFFFF" w:themeColor="background1"/>
                <w:spacing w:val="-2"/>
              </w:rPr>
              <w:t>response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2"/>
              </w:rPr>
              <w:t>drills</w:t>
            </w:r>
          </w:p>
        </w:tc>
      </w:tr>
      <w:tr w:rsidR="00160E2E" w:rsidRPr="00160E2E" w:rsidTr="00160E2E">
        <w:trPr>
          <w:trHeight w:hRule="exact" w:val="286"/>
        </w:trPr>
        <w:tc>
          <w:tcPr>
            <w:tcW w:w="522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Type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1"/>
              </w:rPr>
              <w:t>of</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emergency</w:t>
            </w:r>
            <w:r w:rsidRPr="00160E2E">
              <w:rPr>
                <w:rFonts w:ascii="Arial" w:hAnsi="Arial" w:cs="Arial"/>
                <w:b/>
                <w:bCs/>
                <w:color w:val="FFFFFF" w:themeColor="background1"/>
                <w:spacing w:val="-11"/>
              </w:rPr>
              <w:t xml:space="preserve"> </w:t>
            </w:r>
            <w:r w:rsidRPr="00160E2E">
              <w:rPr>
                <w:rFonts w:ascii="Arial" w:hAnsi="Arial" w:cs="Arial"/>
                <w:b/>
                <w:bCs/>
                <w:color w:val="FFFFFF" w:themeColor="background1"/>
                <w:spacing w:val="-2"/>
              </w:rPr>
              <w:t>response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2"/>
              </w:rPr>
              <w:t>drill</w:t>
            </w:r>
          </w:p>
        </w:tc>
        <w:tc>
          <w:tcPr>
            <w:tcW w:w="450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How</w:t>
            </w:r>
            <w:r w:rsidRPr="00160E2E">
              <w:rPr>
                <w:rFonts w:ascii="Arial" w:hAnsi="Arial" w:cs="Arial"/>
                <w:b/>
                <w:bCs/>
                <w:color w:val="FFFFFF" w:themeColor="background1"/>
                <w:spacing w:val="5"/>
              </w:rPr>
              <w:t xml:space="preserve"> </w:t>
            </w:r>
            <w:r w:rsidRPr="00160E2E">
              <w:rPr>
                <w:rFonts w:ascii="Arial" w:hAnsi="Arial" w:cs="Arial"/>
                <w:b/>
                <w:bCs/>
                <w:color w:val="FFFFFF" w:themeColor="background1"/>
                <w:spacing w:val="-2"/>
              </w:rPr>
              <w:t>often</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(see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1"/>
              </w:rPr>
              <w:t>ICE)</w:t>
            </w:r>
          </w:p>
        </w:tc>
      </w:tr>
      <w:tr w:rsidR="00782371">
        <w:trPr>
          <w:trHeight w:hRule="exact" w:val="286"/>
        </w:trPr>
        <w:tc>
          <w:tcPr>
            <w:tcW w:w="522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Building</w:t>
            </w:r>
            <w:r>
              <w:rPr>
                <w:rFonts w:ascii="Arial" w:hAnsi="Arial" w:cs="Arial"/>
                <w:spacing w:val="-4"/>
              </w:rPr>
              <w:t xml:space="preserve"> </w:t>
            </w:r>
            <w:r>
              <w:rPr>
                <w:rFonts w:ascii="Arial" w:hAnsi="Arial" w:cs="Arial"/>
                <w:spacing w:val="-2"/>
              </w:rPr>
              <w:t>evacuation</w:t>
            </w:r>
            <w:r>
              <w:rPr>
                <w:rFonts w:ascii="Arial" w:hAnsi="Arial" w:cs="Arial"/>
                <w:spacing w:val="1"/>
              </w:rPr>
              <w:t xml:space="preserve"> </w:t>
            </w:r>
            <w:r>
              <w:rPr>
                <w:rFonts w:ascii="Arial" w:hAnsi="Arial" w:cs="Arial"/>
                <w:spacing w:val="-2"/>
              </w:rPr>
              <w:t xml:space="preserve">(e.g. </w:t>
            </w:r>
            <w:r>
              <w:rPr>
                <w:rFonts w:ascii="Arial" w:hAnsi="Arial" w:cs="Arial"/>
              </w:rPr>
              <w:t>fire</w:t>
            </w:r>
            <w:r>
              <w:rPr>
                <w:rFonts w:ascii="Arial" w:hAnsi="Arial" w:cs="Arial"/>
                <w:spacing w:val="1"/>
              </w:rPr>
              <w:t xml:space="preserve"> </w:t>
            </w:r>
            <w:r>
              <w:rPr>
                <w:rFonts w:ascii="Arial" w:hAnsi="Arial" w:cs="Arial"/>
                <w:spacing w:val="-2"/>
              </w:rPr>
              <w:t>emergency)</w:t>
            </w:r>
          </w:p>
        </w:tc>
        <w:tc>
          <w:tcPr>
            <w:tcW w:w="450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Once</w:t>
            </w:r>
            <w:r>
              <w:rPr>
                <w:rFonts w:ascii="Arial" w:hAnsi="Arial" w:cs="Arial"/>
                <w:spacing w:val="-1"/>
              </w:rPr>
              <w:t xml:space="preserve"> every</w:t>
            </w:r>
            <w:r>
              <w:rPr>
                <w:rFonts w:ascii="Arial" w:hAnsi="Arial" w:cs="Arial"/>
                <w:spacing w:val="-5"/>
              </w:rPr>
              <w:t xml:space="preserve"> </w:t>
            </w:r>
            <w:r>
              <w:rPr>
                <w:rFonts w:ascii="Arial" w:hAnsi="Arial" w:cs="Arial"/>
              </w:rPr>
              <w:t>12</w:t>
            </w:r>
            <w:r>
              <w:rPr>
                <w:rFonts w:ascii="Arial" w:hAnsi="Arial" w:cs="Arial"/>
                <w:spacing w:val="1"/>
              </w:rPr>
              <w:t xml:space="preserve"> </w:t>
            </w:r>
            <w:r>
              <w:rPr>
                <w:rFonts w:ascii="Arial" w:hAnsi="Arial" w:cs="Arial"/>
                <w:spacing w:val="-1"/>
              </w:rPr>
              <w:t>months</w:t>
            </w:r>
          </w:p>
        </w:tc>
      </w:tr>
      <w:tr w:rsidR="00782371">
        <w:trPr>
          <w:trHeight w:hRule="exact" w:val="275"/>
        </w:trPr>
        <w:tc>
          <w:tcPr>
            <w:tcW w:w="5220" w:type="dxa"/>
            <w:tcBorders>
              <w:top w:val="single" w:sz="4" w:space="0" w:color="000000"/>
              <w:left w:val="single" w:sz="4" w:space="0" w:color="000000"/>
              <w:bottom w:val="single" w:sz="4" w:space="0" w:color="000000"/>
              <w:right w:val="single" w:sz="4" w:space="0" w:color="000000"/>
            </w:tcBorders>
          </w:tcPr>
          <w:p w:rsidR="00782371" w:rsidRDefault="00782371"/>
        </w:tc>
        <w:tc>
          <w:tcPr>
            <w:tcW w:w="4500" w:type="dxa"/>
            <w:tcBorders>
              <w:top w:val="single" w:sz="4" w:space="0" w:color="000000"/>
              <w:left w:val="single" w:sz="4" w:space="0" w:color="000000"/>
              <w:bottom w:val="single" w:sz="4" w:space="0" w:color="000000"/>
              <w:right w:val="single" w:sz="4" w:space="0" w:color="000000"/>
            </w:tcBorders>
          </w:tcPr>
          <w:p w:rsidR="00782371" w:rsidRDefault="00782371"/>
        </w:tc>
      </w:tr>
      <w:tr w:rsidR="00782371">
        <w:trPr>
          <w:trHeight w:hRule="exact" w:val="378"/>
        </w:trPr>
        <w:tc>
          <w:tcPr>
            <w:tcW w:w="522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3"/>
              <w:ind w:left="102"/>
            </w:pPr>
            <w:r>
              <w:rPr>
                <w:rFonts w:ascii="Arial" w:hAnsi="Arial" w:cs="Arial"/>
                <w:spacing w:val="-2"/>
              </w:rPr>
              <w:t>Lockdown</w:t>
            </w:r>
          </w:p>
        </w:tc>
        <w:tc>
          <w:tcPr>
            <w:tcW w:w="450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8" w:lineRule="exact"/>
              <w:ind w:left="102"/>
            </w:pPr>
            <w:r>
              <w:rPr>
                <w:rFonts w:ascii="Arial" w:hAnsi="Arial" w:cs="Arial"/>
              </w:rPr>
              <w:t>Once</w:t>
            </w:r>
            <w:r>
              <w:rPr>
                <w:rFonts w:ascii="Arial" w:hAnsi="Arial" w:cs="Arial"/>
                <w:spacing w:val="-1"/>
              </w:rPr>
              <w:t xml:space="preserve"> every</w:t>
            </w:r>
            <w:r>
              <w:rPr>
                <w:rFonts w:ascii="Arial" w:hAnsi="Arial" w:cs="Arial"/>
                <w:spacing w:val="-5"/>
              </w:rPr>
              <w:t xml:space="preserve"> </w:t>
            </w:r>
            <w:r>
              <w:rPr>
                <w:rFonts w:ascii="Arial" w:hAnsi="Arial" w:cs="Arial"/>
              </w:rPr>
              <w:t>12</w:t>
            </w:r>
            <w:r>
              <w:rPr>
                <w:rFonts w:ascii="Arial" w:hAnsi="Arial" w:cs="Arial"/>
                <w:spacing w:val="1"/>
              </w:rPr>
              <w:t xml:space="preserve"> </w:t>
            </w:r>
            <w:r>
              <w:rPr>
                <w:rFonts w:ascii="Arial" w:hAnsi="Arial" w:cs="Arial"/>
                <w:spacing w:val="-1"/>
              </w:rPr>
              <w:t>months</w:t>
            </w:r>
          </w:p>
        </w:tc>
      </w:tr>
      <w:tr w:rsidR="00782371">
        <w:trPr>
          <w:trHeight w:hRule="exact" w:val="309"/>
        </w:trPr>
        <w:tc>
          <w:tcPr>
            <w:tcW w:w="5220" w:type="dxa"/>
            <w:tcBorders>
              <w:top w:val="single" w:sz="4" w:space="0" w:color="000000"/>
              <w:left w:val="single" w:sz="4" w:space="0" w:color="000000"/>
              <w:bottom w:val="single" w:sz="4" w:space="0" w:color="000000"/>
              <w:right w:val="nil"/>
            </w:tcBorders>
          </w:tcPr>
          <w:p w:rsidR="00782371" w:rsidRDefault="00782371"/>
        </w:tc>
        <w:tc>
          <w:tcPr>
            <w:tcW w:w="4500" w:type="dxa"/>
            <w:tcBorders>
              <w:top w:val="single" w:sz="4" w:space="0" w:color="000000"/>
              <w:left w:val="nil"/>
              <w:bottom w:val="single" w:sz="4" w:space="0" w:color="000000"/>
              <w:right w:val="single" w:sz="4" w:space="0" w:color="000000"/>
            </w:tcBorders>
          </w:tcPr>
          <w:p w:rsidR="00782371" w:rsidRDefault="00782371"/>
        </w:tc>
      </w:tr>
    </w:tbl>
    <w:p w:rsidR="00782371" w:rsidRDefault="00782371">
      <w:pPr>
        <w:pStyle w:val="BodyText"/>
        <w:kinsoku w:val="0"/>
        <w:overflowPunct w:val="0"/>
        <w:spacing w:before="7"/>
        <w:ind w:left="0"/>
        <w:rPr>
          <w:rFonts w:ascii="Times New Roman" w:hAnsi="Times New Roman" w:cs="Times New Roman"/>
          <w:sz w:val="5"/>
          <w:szCs w:val="5"/>
        </w:rPr>
      </w:pPr>
    </w:p>
    <w:tbl>
      <w:tblPr>
        <w:tblW w:w="0" w:type="auto"/>
        <w:tblInd w:w="107" w:type="dxa"/>
        <w:tblLayout w:type="fixed"/>
        <w:tblCellMar>
          <w:left w:w="0" w:type="dxa"/>
          <w:right w:w="0" w:type="dxa"/>
        </w:tblCellMar>
        <w:tblLook w:val="0000" w:firstRow="0" w:lastRow="0" w:firstColumn="0" w:lastColumn="0" w:noHBand="0" w:noVBand="0"/>
      </w:tblPr>
      <w:tblGrid>
        <w:gridCol w:w="5040"/>
        <w:gridCol w:w="4680"/>
      </w:tblGrid>
      <w:tr w:rsidR="00160E2E" w:rsidRPr="00160E2E" w:rsidTr="00160E2E">
        <w:trPr>
          <w:trHeight w:hRule="exact" w:val="287"/>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2"/>
              </w:rPr>
              <w:t>Arrangements</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2"/>
              </w:rPr>
              <w:t>for</w:t>
            </w:r>
            <w:r w:rsidRPr="00160E2E">
              <w:rPr>
                <w:rFonts w:ascii="Arial" w:hAnsi="Arial" w:cs="Arial"/>
                <w:b/>
                <w:bCs/>
                <w:color w:val="FFFFFF" w:themeColor="background1"/>
              </w:rPr>
              <w:t xml:space="preserve"> </w:t>
            </w:r>
            <w:r w:rsidRPr="00160E2E">
              <w:rPr>
                <w:rFonts w:ascii="Arial" w:hAnsi="Arial" w:cs="Arial"/>
                <w:b/>
                <w:bCs/>
                <w:color w:val="FFFFFF" w:themeColor="background1"/>
                <w:spacing w:val="-2"/>
              </w:rPr>
              <w:t>disabled</w:t>
            </w:r>
            <w:r w:rsidRPr="00160E2E">
              <w:rPr>
                <w:rFonts w:ascii="Arial" w:hAnsi="Arial" w:cs="Arial"/>
                <w:b/>
                <w:bCs/>
                <w:color w:val="FFFFFF" w:themeColor="background1"/>
              </w:rPr>
              <w:t xml:space="preserve"> </w:t>
            </w:r>
            <w:r w:rsidRPr="00160E2E">
              <w:rPr>
                <w:rFonts w:ascii="Arial" w:hAnsi="Arial" w:cs="Arial"/>
                <w:b/>
                <w:bCs/>
                <w:color w:val="FFFFFF" w:themeColor="background1"/>
                <w:spacing w:val="-3"/>
              </w:rPr>
              <w:t>persons</w:t>
            </w:r>
          </w:p>
        </w:tc>
      </w:tr>
      <w:tr w:rsidR="00160E2E" w:rsidRPr="00160E2E" w:rsidTr="00160E2E">
        <w:trPr>
          <w:trHeight w:hRule="exact" w:val="287"/>
        </w:trPr>
        <w:tc>
          <w:tcPr>
            <w:tcW w:w="504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rPr>
              <w:t>Strategy</w:t>
            </w:r>
          </w:p>
        </w:tc>
        <w:tc>
          <w:tcPr>
            <w:tcW w:w="468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1"/>
              </w:rPr>
              <w:t>Person</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responsible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3"/>
              </w:rPr>
              <w:t>for</w:t>
            </w:r>
            <w:r w:rsidRPr="00160E2E">
              <w:rPr>
                <w:rFonts w:ascii="Arial" w:hAnsi="Arial" w:cs="Arial"/>
                <w:b/>
                <w:bCs/>
                <w:color w:val="FFFFFF" w:themeColor="background1"/>
                <w:spacing w:val="-2"/>
              </w:rPr>
              <w:t xml:space="preserve"> </w:t>
            </w:r>
            <w:r w:rsidRPr="00160E2E">
              <w:rPr>
                <w:rFonts w:ascii="Arial" w:hAnsi="Arial" w:cs="Arial"/>
                <w:b/>
                <w:bCs/>
                <w:color w:val="FFFFFF" w:themeColor="background1"/>
                <w:spacing w:val="-1"/>
              </w:rPr>
              <w:t>action</w:t>
            </w:r>
          </w:p>
        </w:tc>
      </w:tr>
      <w:tr w:rsidR="00782371">
        <w:trPr>
          <w:trHeight w:hRule="exact" w:val="562"/>
        </w:trPr>
        <w:tc>
          <w:tcPr>
            <w:tcW w:w="504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ind w:left="102" w:right="138"/>
            </w:pPr>
            <w:r>
              <w:rPr>
                <w:rFonts w:ascii="Arial" w:hAnsi="Arial" w:cs="Arial"/>
                <w:spacing w:val="-2"/>
              </w:rPr>
              <w:t>Nominated</w:t>
            </w:r>
            <w:r>
              <w:rPr>
                <w:rFonts w:ascii="Arial" w:hAnsi="Arial" w:cs="Arial"/>
                <w:spacing w:val="27"/>
              </w:rPr>
              <w:t xml:space="preserve"> </w:t>
            </w:r>
            <w:r>
              <w:rPr>
                <w:rFonts w:ascii="Arial" w:hAnsi="Arial" w:cs="Arial"/>
                <w:spacing w:val="-2"/>
              </w:rPr>
              <w:t>person</w:t>
            </w:r>
            <w:r>
              <w:rPr>
                <w:rFonts w:ascii="Arial" w:hAnsi="Arial" w:cs="Arial"/>
                <w:spacing w:val="32"/>
              </w:rPr>
              <w:t xml:space="preserve"> </w:t>
            </w:r>
            <w:r>
              <w:rPr>
                <w:rFonts w:ascii="Arial" w:hAnsi="Arial" w:cs="Arial"/>
                <w:spacing w:val="-1"/>
              </w:rPr>
              <w:t>to</w:t>
            </w:r>
            <w:r>
              <w:rPr>
                <w:rFonts w:ascii="Arial" w:hAnsi="Arial" w:cs="Arial"/>
                <w:spacing w:val="27"/>
              </w:rPr>
              <w:t xml:space="preserve"> </w:t>
            </w:r>
            <w:r>
              <w:rPr>
                <w:rFonts w:ascii="Arial" w:hAnsi="Arial" w:cs="Arial"/>
                <w:spacing w:val="-2"/>
              </w:rPr>
              <w:t>assist</w:t>
            </w:r>
            <w:r>
              <w:rPr>
                <w:rFonts w:ascii="Arial" w:hAnsi="Arial" w:cs="Arial"/>
                <w:spacing w:val="29"/>
              </w:rPr>
              <w:t xml:space="preserve"> </w:t>
            </w:r>
            <w:r>
              <w:rPr>
                <w:rFonts w:ascii="Arial" w:hAnsi="Arial" w:cs="Arial"/>
                <w:spacing w:val="-2"/>
              </w:rPr>
              <w:t>disabled</w:t>
            </w:r>
            <w:r>
              <w:rPr>
                <w:rFonts w:ascii="Arial" w:hAnsi="Arial" w:cs="Arial"/>
                <w:spacing w:val="30"/>
              </w:rPr>
              <w:t xml:space="preserve"> </w:t>
            </w:r>
            <w:r>
              <w:rPr>
                <w:rFonts w:ascii="Arial" w:hAnsi="Arial" w:cs="Arial"/>
                <w:spacing w:val="-2"/>
              </w:rPr>
              <w:t>person</w:t>
            </w:r>
            <w:r>
              <w:rPr>
                <w:rFonts w:ascii="Arial" w:hAnsi="Arial" w:cs="Arial"/>
                <w:spacing w:val="45"/>
              </w:rPr>
              <w:t xml:space="preserve"> </w:t>
            </w:r>
            <w:r>
              <w:rPr>
                <w:rFonts w:ascii="Arial" w:hAnsi="Arial" w:cs="Arial"/>
                <w:spacing w:val="-1"/>
              </w:rPr>
              <w:t>in event</w:t>
            </w:r>
            <w:r>
              <w:rPr>
                <w:rFonts w:ascii="Arial" w:hAnsi="Arial" w:cs="Arial"/>
                <w:spacing w:val="-2"/>
              </w:rPr>
              <w:t xml:space="preserve"> </w:t>
            </w:r>
            <w:r>
              <w:rPr>
                <w:rFonts w:ascii="Arial" w:hAnsi="Arial" w:cs="Arial"/>
                <w:spacing w:val="-1"/>
              </w:rPr>
              <w:t>of</w:t>
            </w:r>
            <w:r>
              <w:rPr>
                <w:rFonts w:ascii="Arial" w:hAnsi="Arial" w:cs="Arial"/>
                <w:spacing w:val="-2"/>
              </w:rPr>
              <w:t xml:space="preserve"> emergency</w:t>
            </w:r>
          </w:p>
        </w:tc>
        <w:tc>
          <w:tcPr>
            <w:tcW w:w="468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Teacher</w:t>
            </w:r>
            <w:r>
              <w:rPr>
                <w:rFonts w:ascii="Arial" w:hAnsi="Arial" w:cs="Arial"/>
                <w:spacing w:val="-6"/>
              </w:rPr>
              <w:t xml:space="preserve"> </w:t>
            </w:r>
            <w:r>
              <w:rPr>
                <w:rFonts w:ascii="Arial" w:hAnsi="Arial" w:cs="Arial"/>
              </w:rPr>
              <w:t>/</w:t>
            </w:r>
            <w:r>
              <w:rPr>
                <w:rFonts w:ascii="Arial" w:hAnsi="Arial" w:cs="Arial"/>
                <w:spacing w:val="-2"/>
              </w:rPr>
              <w:t xml:space="preserve"> SLSO</w:t>
            </w:r>
          </w:p>
        </w:tc>
      </w:tr>
      <w:tr w:rsidR="00782371">
        <w:trPr>
          <w:trHeight w:hRule="exact" w:val="838"/>
        </w:trPr>
        <w:tc>
          <w:tcPr>
            <w:tcW w:w="504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ind w:left="102" w:right="91"/>
              <w:jc w:val="both"/>
            </w:pPr>
            <w:r>
              <w:rPr>
                <w:rFonts w:ascii="Arial" w:hAnsi="Arial" w:cs="Arial"/>
                <w:spacing w:val="-2"/>
              </w:rPr>
              <w:t>Consultation</w:t>
            </w:r>
            <w:r>
              <w:rPr>
                <w:rFonts w:ascii="Arial" w:hAnsi="Arial" w:cs="Arial"/>
                <w:spacing w:val="36"/>
              </w:rPr>
              <w:t xml:space="preserve"> </w:t>
            </w:r>
            <w:r>
              <w:rPr>
                <w:rFonts w:ascii="Arial" w:hAnsi="Arial" w:cs="Arial"/>
                <w:spacing w:val="-2"/>
              </w:rPr>
              <w:t>with</w:t>
            </w:r>
            <w:r>
              <w:rPr>
                <w:rFonts w:ascii="Arial" w:hAnsi="Arial" w:cs="Arial"/>
                <w:spacing w:val="37"/>
              </w:rPr>
              <w:t xml:space="preserve"> </w:t>
            </w:r>
            <w:r>
              <w:rPr>
                <w:rFonts w:ascii="Arial" w:hAnsi="Arial" w:cs="Arial"/>
                <w:spacing w:val="-2"/>
              </w:rPr>
              <w:t>student</w:t>
            </w:r>
            <w:r>
              <w:rPr>
                <w:rFonts w:ascii="Arial" w:hAnsi="Arial" w:cs="Arial"/>
                <w:spacing w:val="34"/>
              </w:rPr>
              <w:t xml:space="preserve"> </w:t>
            </w:r>
            <w:r>
              <w:rPr>
                <w:rFonts w:ascii="Arial" w:hAnsi="Arial" w:cs="Arial"/>
                <w:spacing w:val="-2"/>
              </w:rPr>
              <w:t>and</w:t>
            </w:r>
            <w:r>
              <w:rPr>
                <w:rFonts w:ascii="Arial" w:hAnsi="Arial" w:cs="Arial"/>
                <w:spacing w:val="36"/>
              </w:rPr>
              <w:t xml:space="preserve"> </w:t>
            </w:r>
            <w:r>
              <w:rPr>
                <w:rFonts w:ascii="Arial" w:hAnsi="Arial" w:cs="Arial"/>
                <w:spacing w:val="-2"/>
              </w:rPr>
              <w:t>parents</w:t>
            </w:r>
            <w:r>
              <w:rPr>
                <w:rFonts w:ascii="Arial" w:hAnsi="Arial" w:cs="Arial"/>
                <w:spacing w:val="34"/>
              </w:rPr>
              <w:t xml:space="preserve"> </w:t>
            </w:r>
            <w:r>
              <w:rPr>
                <w:rFonts w:ascii="Arial" w:hAnsi="Arial" w:cs="Arial"/>
                <w:spacing w:val="-2"/>
              </w:rPr>
              <w:t>about</w:t>
            </w:r>
            <w:r>
              <w:rPr>
                <w:rFonts w:ascii="Arial" w:hAnsi="Arial" w:cs="Arial"/>
                <w:spacing w:val="47"/>
              </w:rPr>
              <w:t xml:space="preserve"> </w:t>
            </w:r>
            <w:r>
              <w:rPr>
                <w:rFonts w:ascii="Arial" w:hAnsi="Arial" w:cs="Arial"/>
                <w:spacing w:val="-2"/>
              </w:rPr>
              <w:t>emergency</w:t>
            </w:r>
            <w:r>
              <w:rPr>
                <w:rFonts w:ascii="Arial" w:hAnsi="Arial" w:cs="Arial"/>
                <w:spacing w:val="18"/>
              </w:rPr>
              <w:t xml:space="preserve"> </w:t>
            </w:r>
            <w:r>
              <w:rPr>
                <w:rFonts w:ascii="Arial" w:hAnsi="Arial" w:cs="Arial"/>
                <w:spacing w:val="-2"/>
              </w:rPr>
              <w:t>arrangements</w:t>
            </w:r>
            <w:r>
              <w:rPr>
                <w:rFonts w:ascii="Arial" w:hAnsi="Arial" w:cs="Arial"/>
                <w:spacing w:val="21"/>
              </w:rPr>
              <w:t xml:space="preserve"> </w:t>
            </w:r>
            <w:r>
              <w:rPr>
                <w:rFonts w:ascii="Arial" w:hAnsi="Arial" w:cs="Arial"/>
                <w:spacing w:val="-2"/>
              </w:rPr>
              <w:t>including</w:t>
            </w:r>
            <w:r>
              <w:rPr>
                <w:rFonts w:ascii="Arial" w:hAnsi="Arial" w:cs="Arial"/>
                <w:spacing w:val="49"/>
              </w:rPr>
              <w:t xml:space="preserve"> </w:t>
            </w:r>
            <w:r>
              <w:rPr>
                <w:rFonts w:ascii="Arial" w:hAnsi="Arial" w:cs="Arial"/>
                <w:spacing w:val="-2"/>
              </w:rPr>
              <w:t>evacuation</w:t>
            </w:r>
          </w:p>
        </w:tc>
        <w:tc>
          <w:tcPr>
            <w:tcW w:w="468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Teacher</w:t>
            </w:r>
            <w:r>
              <w:rPr>
                <w:rFonts w:ascii="Arial" w:hAnsi="Arial" w:cs="Arial"/>
                <w:spacing w:val="-6"/>
              </w:rPr>
              <w:t xml:space="preserve"> </w:t>
            </w:r>
            <w:r>
              <w:rPr>
                <w:rFonts w:ascii="Arial" w:hAnsi="Arial" w:cs="Arial"/>
              </w:rPr>
              <w:t>/</w:t>
            </w:r>
            <w:r>
              <w:rPr>
                <w:rFonts w:ascii="Arial" w:hAnsi="Arial" w:cs="Arial"/>
                <w:spacing w:val="-2"/>
              </w:rPr>
              <w:t xml:space="preserve"> SLSO</w:t>
            </w:r>
          </w:p>
        </w:tc>
      </w:tr>
      <w:tr w:rsidR="00782371">
        <w:trPr>
          <w:trHeight w:hRule="exact" w:val="838"/>
        </w:trPr>
        <w:tc>
          <w:tcPr>
            <w:tcW w:w="504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ind w:left="102" w:right="97"/>
              <w:jc w:val="both"/>
            </w:pPr>
            <w:r>
              <w:rPr>
                <w:rFonts w:ascii="Arial" w:hAnsi="Arial" w:cs="Arial"/>
                <w:spacing w:val="-2"/>
              </w:rPr>
              <w:t>Emergency</w:t>
            </w:r>
            <w:r>
              <w:rPr>
                <w:rFonts w:ascii="Arial" w:hAnsi="Arial" w:cs="Arial"/>
                <w:spacing w:val="60"/>
              </w:rPr>
              <w:t xml:space="preserve"> </w:t>
            </w:r>
            <w:r>
              <w:rPr>
                <w:rFonts w:ascii="Arial" w:hAnsi="Arial" w:cs="Arial"/>
                <w:spacing w:val="-2"/>
              </w:rPr>
              <w:t>services</w:t>
            </w:r>
            <w:r>
              <w:rPr>
                <w:rFonts w:ascii="Arial" w:hAnsi="Arial" w:cs="Arial"/>
                <w:spacing w:val="64"/>
              </w:rPr>
              <w:t xml:space="preserve"> </w:t>
            </w:r>
            <w:r>
              <w:rPr>
                <w:rFonts w:ascii="Arial" w:hAnsi="Arial" w:cs="Arial"/>
              </w:rPr>
              <w:t>to</w:t>
            </w:r>
            <w:r>
              <w:rPr>
                <w:rFonts w:ascii="Arial" w:hAnsi="Arial" w:cs="Arial"/>
                <w:spacing w:val="65"/>
              </w:rPr>
              <w:t xml:space="preserve"> </w:t>
            </w:r>
            <w:r>
              <w:rPr>
                <w:rFonts w:ascii="Arial" w:hAnsi="Arial" w:cs="Arial"/>
              </w:rPr>
              <w:t>be</w:t>
            </w:r>
            <w:r>
              <w:rPr>
                <w:rFonts w:ascii="Arial" w:hAnsi="Arial" w:cs="Arial"/>
                <w:spacing w:val="61"/>
              </w:rPr>
              <w:t xml:space="preserve"> </w:t>
            </w:r>
            <w:r>
              <w:rPr>
                <w:rFonts w:ascii="Arial" w:hAnsi="Arial" w:cs="Arial"/>
                <w:spacing w:val="-2"/>
              </w:rPr>
              <w:t>notified</w:t>
            </w:r>
            <w:r>
              <w:rPr>
                <w:rFonts w:ascii="Arial" w:hAnsi="Arial" w:cs="Arial"/>
                <w:spacing w:val="65"/>
              </w:rPr>
              <w:t xml:space="preserve"> </w:t>
            </w:r>
            <w:r>
              <w:rPr>
                <w:rFonts w:ascii="Arial" w:hAnsi="Arial" w:cs="Arial"/>
                <w:spacing w:val="-4"/>
              </w:rPr>
              <w:t>of</w:t>
            </w:r>
            <w:r>
              <w:rPr>
                <w:rFonts w:ascii="Arial" w:hAnsi="Arial" w:cs="Arial"/>
                <w:spacing w:val="37"/>
              </w:rPr>
              <w:t xml:space="preserve"> </w:t>
            </w:r>
            <w:r>
              <w:rPr>
                <w:rFonts w:ascii="Arial" w:hAnsi="Arial" w:cs="Arial"/>
                <w:spacing w:val="-2"/>
              </w:rPr>
              <w:t>disabled</w:t>
            </w:r>
            <w:r>
              <w:rPr>
                <w:rFonts w:ascii="Arial" w:hAnsi="Arial" w:cs="Arial"/>
                <w:spacing w:val="10"/>
              </w:rPr>
              <w:t xml:space="preserve"> </w:t>
            </w:r>
            <w:r>
              <w:rPr>
                <w:rFonts w:ascii="Arial" w:hAnsi="Arial" w:cs="Arial"/>
                <w:spacing w:val="-2"/>
              </w:rPr>
              <w:t>person’s</w:t>
            </w:r>
            <w:r>
              <w:rPr>
                <w:rFonts w:ascii="Arial" w:hAnsi="Arial" w:cs="Arial"/>
                <w:spacing w:val="9"/>
              </w:rPr>
              <w:t xml:space="preserve"> </w:t>
            </w:r>
            <w:r>
              <w:rPr>
                <w:rFonts w:ascii="Arial" w:hAnsi="Arial" w:cs="Arial"/>
                <w:spacing w:val="-2"/>
              </w:rPr>
              <w:t>whereabouts</w:t>
            </w:r>
            <w:r>
              <w:rPr>
                <w:rFonts w:ascii="Arial" w:hAnsi="Arial" w:cs="Arial"/>
                <w:spacing w:val="12"/>
              </w:rPr>
              <w:t xml:space="preserve"> </w:t>
            </w:r>
            <w:r>
              <w:rPr>
                <w:rFonts w:ascii="Arial" w:hAnsi="Arial" w:cs="Arial"/>
                <w:spacing w:val="-3"/>
              </w:rPr>
              <w:t>where</w:t>
            </w:r>
            <w:r>
              <w:rPr>
                <w:rFonts w:ascii="Arial" w:hAnsi="Arial" w:cs="Arial"/>
                <w:spacing w:val="33"/>
              </w:rPr>
              <w:t xml:space="preserve"> </w:t>
            </w:r>
            <w:r>
              <w:rPr>
                <w:rFonts w:ascii="Arial" w:hAnsi="Arial" w:cs="Arial"/>
                <w:spacing w:val="-2"/>
              </w:rPr>
              <w:t>necessary</w:t>
            </w:r>
          </w:p>
        </w:tc>
        <w:tc>
          <w:tcPr>
            <w:tcW w:w="468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Teacher</w:t>
            </w:r>
            <w:r>
              <w:rPr>
                <w:rFonts w:ascii="Arial" w:hAnsi="Arial" w:cs="Arial"/>
                <w:spacing w:val="-6"/>
              </w:rPr>
              <w:t xml:space="preserve"> </w:t>
            </w:r>
            <w:r>
              <w:rPr>
                <w:rFonts w:ascii="Arial" w:hAnsi="Arial" w:cs="Arial"/>
              </w:rPr>
              <w:t>/</w:t>
            </w:r>
            <w:r>
              <w:rPr>
                <w:rFonts w:ascii="Arial" w:hAnsi="Arial" w:cs="Arial"/>
                <w:spacing w:val="-2"/>
              </w:rPr>
              <w:t xml:space="preserve"> </w:t>
            </w:r>
            <w:r>
              <w:rPr>
                <w:rFonts w:ascii="Arial" w:hAnsi="Arial" w:cs="Arial"/>
                <w:spacing w:val="-1"/>
              </w:rPr>
              <w:t>SLSO</w:t>
            </w:r>
            <w:r>
              <w:rPr>
                <w:rFonts w:ascii="Arial" w:hAnsi="Arial" w:cs="Arial"/>
              </w:rPr>
              <w:t xml:space="preserve"> </w:t>
            </w:r>
            <w:r>
              <w:rPr>
                <w:rFonts w:ascii="Arial" w:hAnsi="Arial" w:cs="Arial"/>
                <w:spacing w:val="-2"/>
              </w:rPr>
              <w:t>(see</w:t>
            </w:r>
            <w:r>
              <w:rPr>
                <w:rFonts w:ascii="Arial" w:hAnsi="Arial" w:cs="Arial"/>
                <w:spacing w:val="-1"/>
              </w:rPr>
              <w:t xml:space="preserve"> </w:t>
            </w:r>
            <w:r>
              <w:rPr>
                <w:rFonts w:ascii="Arial" w:hAnsi="Arial" w:cs="Arial"/>
                <w:spacing w:val="-2"/>
              </w:rPr>
              <w:t>disabilities</w:t>
            </w:r>
            <w:r>
              <w:rPr>
                <w:rFonts w:ascii="Arial" w:hAnsi="Arial" w:cs="Arial"/>
              </w:rPr>
              <w:t xml:space="preserve"> </w:t>
            </w:r>
            <w:r>
              <w:rPr>
                <w:rFonts w:ascii="Arial" w:hAnsi="Arial" w:cs="Arial"/>
                <w:spacing w:val="-2"/>
              </w:rPr>
              <w:t>register)</w:t>
            </w:r>
          </w:p>
        </w:tc>
      </w:tr>
    </w:tbl>
    <w:p w:rsidR="00782371" w:rsidRDefault="00782371">
      <w:pPr>
        <w:pStyle w:val="BodyText"/>
        <w:kinsoku w:val="0"/>
        <w:overflowPunct w:val="0"/>
        <w:spacing w:before="10"/>
        <w:ind w:left="0"/>
        <w:rPr>
          <w:rFonts w:ascii="Times New Roman" w:hAnsi="Times New Roman" w:cs="Times New Roman"/>
          <w:sz w:val="23"/>
          <w:szCs w:val="23"/>
        </w:rPr>
      </w:pPr>
    </w:p>
    <w:tbl>
      <w:tblPr>
        <w:tblW w:w="0" w:type="auto"/>
        <w:tblInd w:w="107" w:type="dxa"/>
        <w:tblLayout w:type="fixed"/>
        <w:tblCellMar>
          <w:left w:w="0" w:type="dxa"/>
          <w:right w:w="0" w:type="dxa"/>
        </w:tblCellMar>
        <w:tblLook w:val="0000" w:firstRow="0" w:lastRow="0" w:firstColumn="0" w:lastColumn="0" w:noHBand="0" w:noVBand="0"/>
      </w:tblPr>
      <w:tblGrid>
        <w:gridCol w:w="5040"/>
        <w:gridCol w:w="4680"/>
      </w:tblGrid>
      <w:tr w:rsidR="00160E2E" w:rsidRPr="00160E2E" w:rsidTr="00160E2E">
        <w:trPr>
          <w:trHeight w:hRule="exact" w:val="288"/>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2"/>
              </w:rPr>
              <w:t>Testing</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1"/>
              </w:rPr>
              <w:t>of</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equipment</w:t>
            </w:r>
          </w:p>
        </w:tc>
      </w:tr>
      <w:tr w:rsidR="00160E2E" w:rsidRPr="00160E2E" w:rsidTr="00160E2E">
        <w:trPr>
          <w:trHeight w:hRule="exact" w:val="286"/>
        </w:trPr>
        <w:tc>
          <w:tcPr>
            <w:tcW w:w="504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Type</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1"/>
              </w:rPr>
              <w:t>of</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equipment</w:t>
            </w:r>
          </w:p>
        </w:tc>
        <w:tc>
          <w:tcPr>
            <w:tcW w:w="468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Frequency</w:t>
            </w:r>
            <w:r w:rsidRPr="00160E2E">
              <w:rPr>
                <w:rFonts w:ascii="Arial" w:hAnsi="Arial" w:cs="Arial"/>
                <w:b/>
                <w:bCs/>
                <w:color w:val="FFFFFF" w:themeColor="background1"/>
                <w:spacing w:val="-13"/>
              </w:rPr>
              <w:t xml:space="preserve"> </w:t>
            </w:r>
            <w:r w:rsidRPr="00160E2E">
              <w:rPr>
                <w:rFonts w:ascii="Arial" w:hAnsi="Arial" w:cs="Arial"/>
                <w:b/>
                <w:bCs/>
                <w:color w:val="FFFFFF" w:themeColor="background1"/>
                <w:spacing w:val="-1"/>
              </w:rPr>
              <w:t>of testing</w:t>
            </w:r>
          </w:p>
        </w:tc>
      </w:tr>
      <w:tr w:rsidR="00782371">
        <w:trPr>
          <w:trHeight w:hRule="exact" w:val="562"/>
        </w:trPr>
        <w:tc>
          <w:tcPr>
            <w:tcW w:w="504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tabs>
                <w:tab w:val="left" w:pos="800"/>
                <w:tab w:val="left" w:pos="1866"/>
                <w:tab w:val="left" w:pos="3274"/>
                <w:tab w:val="left" w:pos="4590"/>
              </w:tabs>
              <w:kinsoku w:val="0"/>
              <w:overflowPunct w:val="0"/>
              <w:ind w:left="102" w:right="109"/>
            </w:pPr>
            <w:r>
              <w:rPr>
                <w:rFonts w:ascii="Arial" w:hAnsi="Arial" w:cs="Arial"/>
                <w:spacing w:val="-1"/>
              </w:rPr>
              <w:t>Fire</w:t>
            </w:r>
            <w:r>
              <w:rPr>
                <w:rFonts w:ascii="Arial" w:hAnsi="Arial" w:cs="Arial"/>
                <w:spacing w:val="-1"/>
              </w:rPr>
              <w:tab/>
              <w:t>fighting</w:t>
            </w:r>
            <w:r>
              <w:rPr>
                <w:rFonts w:ascii="Arial" w:hAnsi="Arial" w:cs="Arial"/>
                <w:spacing w:val="-1"/>
              </w:rPr>
              <w:tab/>
            </w:r>
            <w:r>
              <w:rPr>
                <w:rFonts w:ascii="Arial" w:hAnsi="Arial" w:cs="Arial"/>
                <w:spacing w:val="-2"/>
                <w:w w:val="95"/>
              </w:rPr>
              <w:t>equipment</w:t>
            </w:r>
            <w:r>
              <w:rPr>
                <w:rFonts w:ascii="Arial" w:hAnsi="Arial" w:cs="Arial"/>
                <w:spacing w:val="-2"/>
                <w:w w:val="95"/>
              </w:rPr>
              <w:tab/>
            </w:r>
            <w:r>
              <w:rPr>
                <w:rFonts w:ascii="Arial" w:hAnsi="Arial" w:cs="Arial"/>
                <w:spacing w:val="-1"/>
                <w:w w:val="95"/>
              </w:rPr>
              <w:t>(including</w:t>
            </w:r>
            <w:r>
              <w:rPr>
                <w:rFonts w:ascii="Arial" w:hAnsi="Arial" w:cs="Arial"/>
                <w:spacing w:val="-1"/>
                <w:w w:val="95"/>
              </w:rPr>
              <w:tab/>
            </w:r>
            <w:r>
              <w:rPr>
                <w:rFonts w:ascii="Arial" w:hAnsi="Arial" w:cs="Arial"/>
                <w:spacing w:val="-3"/>
              </w:rPr>
              <w:t>fire</w:t>
            </w:r>
            <w:r>
              <w:rPr>
                <w:rFonts w:ascii="Arial" w:hAnsi="Arial" w:cs="Arial"/>
                <w:spacing w:val="17"/>
              </w:rPr>
              <w:t xml:space="preserve"> </w:t>
            </w:r>
            <w:r>
              <w:rPr>
                <w:rFonts w:ascii="Arial" w:hAnsi="Arial" w:cs="Arial"/>
                <w:spacing w:val="-2"/>
              </w:rPr>
              <w:t xml:space="preserve">extinguishers, </w:t>
            </w:r>
            <w:r>
              <w:rPr>
                <w:rFonts w:ascii="Arial" w:hAnsi="Arial" w:cs="Arial"/>
              </w:rPr>
              <w:t>fire</w:t>
            </w:r>
            <w:r>
              <w:rPr>
                <w:rFonts w:ascii="Arial" w:hAnsi="Arial" w:cs="Arial"/>
                <w:spacing w:val="-4"/>
              </w:rPr>
              <w:t xml:space="preserve"> </w:t>
            </w:r>
            <w:r>
              <w:rPr>
                <w:rFonts w:ascii="Arial" w:hAnsi="Arial" w:cs="Arial"/>
                <w:spacing w:val="-1"/>
              </w:rPr>
              <w:t>blankets)</w:t>
            </w:r>
          </w:p>
        </w:tc>
        <w:tc>
          <w:tcPr>
            <w:tcW w:w="468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1"/>
              </w:rPr>
              <w:t>Every</w:t>
            </w:r>
            <w:r>
              <w:rPr>
                <w:rFonts w:ascii="Arial" w:hAnsi="Arial" w:cs="Arial"/>
                <w:spacing w:val="-5"/>
              </w:rPr>
              <w:t xml:space="preserve"> </w:t>
            </w:r>
            <w:r>
              <w:rPr>
                <w:rFonts w:ascii="Arial" w:hAnsi="Arial" w:cs="Arial"/>
              </w:rPr>
              <w:t>6</w:t>
            </w:r>
            <w:r>
              <w:rPr>
                <w:rFonts w:ascii="Arial" w:hAnsi="Arial" w:cs="Arial"/>
                <w:spacing w:val="-1"/>
              </w:rPr>
              <w:t xml:space="preserve"> months</w:t>
            </w:r>
          </w:p>
        </w:tc>
      </w:tr>
      <w:tr w:rsidR="00782371">
        <w:trPr>
          <w:trHeight w:hRule="exact" w:val="286"/>
        </w:trPr>
        <w:tc>
          <w:tcPr>
            <w:tcW w:w="504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Emergency</w:t>
            </w:r>
            <w:r>
              <w:rPr>
                <w:rFonts w:ascii="Arial" w:hAnsi="Arial" w:cs="Arial"/>
                <w:spacing w:val="-5"/>
              </w:rPr>
              <w:t xml:space="preserve"> </w:t>
            </w:r>
            <w:r>
              <w:rPr>
                <w:rFonts w:ascii="Arial" w:hAnsi="Arial" w:cs="Arial"/>
                <w:spacing w:val="-2"/>
              </w:rPr>
              <w:t>lighting</w:t>
            </w:r>
          </w:p>
        </w:tc>
        <w:tc>
          <w:tcPr>
            <w:tcW w:w="468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1"/>
              </w:rPr>
              <w:t>Every</w:t>
            </w:r>
            <w:r>
              <w:rPr>
                <w:rFonts w:ascii="Arial" w:hAnsi="Arial" w:cs="Arial"/>
                <w:spacing w:val="-5"/>
              </w:rPr>
              <w:t xml:space="preserve"> </w:t>
            </w:r>
            <w:r>
              <w:rPr>
                <w:rFonts w:ascii="Arial" w:hAnsi="Arial" w:cs="Arial"/>
              </w:rPr>
              <w:t>6</w:t>
            </w:r>
            <w:r>
              <w:rPr>
                <w:rFonts w:ascii="Arial" w:hAnsi="Arial" w:cs="Arial"/>
                <w:spacing w:val="-1"/>
              </w:rPr>
              <w:t xml:space="preserve"> months</w:t>
            </w:r>
          </w:p>
        </w:tc>
      </w:tr>
      <w:tr w:rsidR="00782371">
        <w:trPr>
          <w:trHeight w:hRule="exact" w:val="286"/>
        </w:trPr>
        <w:tc>
          <w:tcPr>
            <w:tcW w:w="504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Alarm</w:t>
            </w:r>
            <w:r>
              <w:rPr>
                <w:rFonts w:ascii="Arial" w:hAnsi="Arial" w:cs="Arial"/>
                <w:spacing w:val="2"/>
              </w:rPr>
              <w:t xml:space="preserve"> </w:t>
            </w:r>
            <w:r>
              <w:rPr>
                <w:rFonts w:ascii="Arial" w:hAnsi="Arial" w:cs="Arial"/>
                <w:spacing w:val="-2"/>
              </w:rPr>
              <w:t>system</w:t>
            </w:r>
          </w:p>
        </w:tc>
        <w:tc>
          <w:tcPr>
            <w:tcW w:w="468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1"/>
              </w:rPr>
              <w:t>Every</w:t>
            </w:r>
            <w:r>
              <w:rPr>
                <w:rFonts w:ascii="Arial" w:hAnsi="Arial" w:cs="Arial"/>
                <w:spacing w:val="-5"/>
              </w:rPr>
              <w:t xml:space="preserve"> </w:t>
            </w:r>
            <w:r>
              <w:rPr>
                <w:rFonts w:ascii="Arial" w:hAnsi="Arial" w:cs="Arial"/>
              </w:rPr>
              <w:t>6</w:t>
            </w:r>
            <w:r>
              <w:rPr>
                <w:rFonts w:ascii="Arial" w:hAnsi="Arial" w:cs="Arial"/>
                <w:spacing w:val="-1"/>
              </w:rPr>
              <w:t xml:space="preserve"> months</w:t>
            </w:r>
          </w:p>
        </w:tc>
      </w:tr>
      <w:tr w:rsidR="009863D4">
        <w:trPr>
          <w:trHeight w:hRule="exact" w:val="286"/>
        </w:trPr>
        <w:tc>
          <w:tcPr>
            <w:tcW w:w="5040" w:type="dxa"/>
            <w:tcBorders>
              <w:top w:val="single" w:sz="4" w:space="0" w:color="000000"/>
              <w:left w:val="single" w:sz="4" w:space="0" w:color="000000"/>
              <w:bottom w:val="single" w:sz="4" w:space="0" w:color="000000"/>
              <w:right w:val="single" w:sz="4" w:space="0" w:color="000000"/>
            </w:tcBorders>
          </w:tcPr>
          <w:p w:rsidR="009863D4" w:rsidRPr="002F7D58" w:rsidRDefault="009863D4" w:rsidP="009863D4">
            <w:pPr>
              <w:jc w:val="both"/>
              <w:rPr>
                <w:rFonts w:ascii="Arial" w:hAnsi="Arial" w:cs="Arial"/>
              </w:rPr>
            </w:pPr>
            <w:proofErr w:type="spellStart"/>
            <w:r>
              <w:rPr>
                <w:rFonts w:ascii="Arial" w:hAnsi="Arial" w:cs="Arial"/>
              </w:rPr>
              <w:t>EpiPen</w:t>
            </w:r>
            <w:proofErr w:type="spellEnd"/>
          </w:p>
        </w:tc>
        <w:tc>
          <w:tcPr>
            <w:tcW w:w="4680" w:type="dxa"/>
            <w:tcBorders>
              <w:top w:val="single" w:sz="4" w:space="0" w:color="000000"/>
              <w:left w:val="single" w:sz="4" w:space="0" w:color="000000"/>
              <w:bottom w:val="single" w:sz="4" w:space="0" w:color="000000"/>
              <w:right w:val="single" w:sz="4" w:space="0" w:color="000000"/>
            </w:tcBorders>
          </w:tcPr>
          <w:p w:rsidR="009863D4" w:rsidRPr="002F7D58" w:rsidRDefault="009863D4" w:rsidP="009863D4">
            <w:pPr>
              <w:jc w:val="both"/>
              <w:rPr>
                <w:rFonts w:ascii="Arial" w:hAnsi="Arial" w:cs="Arial"/>
              </w:rPr>
            </w:pPr>
            <w:r>
              <w:rPr>
                <w:rFonts w:ascii="Arial" w:hAnsi="Arial" w:cs="Arial"/>
              </w:rPr>
              <w:t>Ongoing check of expiry dates</w:t>
            </w:r>
          </w:p>
        </w:tc>
      </w:tr>
    </w:tbl>
    <w:p w:rsidR="00782371" w:rsidRDefault="00782371">
      <w:pPr>
        <w:pStyle w:val="BodyText"/>
        <w:kinsoku w:val="0"/>
        <w:overflowPunct w:val="0"/>
        <w:spacing w:before="10"/>
        <w:ind w:left="0"/>
        <w:rPr>
          <w:rFonts w:ascii="Times New Roman" w:hAnsi="Times New Roman" w:cs="Times New Roman"/>
          <w:sz w:val="23"/>
          <w:szCs w:val="23"/>
        </w:rPr>
      </w:pPr>
    </w:p>
    <w:tbl>
      <w:tblPr>
        <w:tblW w:w="0" w:type="auto"/>
        <w:tblInd w:w="107" w:type="dxa"/>
        <w:tblLayout w:type="fixed"/>
        <w:tblCellMar>
          <w:left w:w="0" w:type="dxa"/>
          <w:right w:w="0" w:type="dxa"/>
        </w:tblCellMar>
        <w:tblLook w:val="0000" w:firstRow="0" w:lastRow="0" w:firstColumn="0" w:lastColumn="0" w:noHBand="0" w:noVBand="0"/>
      </w:tblPr>
      <w:tblGrid>
        <w:gridCol w:w="5040"/>
        <w:gridCol w:w="4680"/>
      </w:tblGrid>
      <w:tr w:rsidR="00160E2E" w:rsidRPr="00160E2E" w:rsidTr="00160E2E">
        <w:trPr>
          <w:trHeight w:hRule="exact" w:val="287"/>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1"/>
              </w:rPr>
              <w:t>First</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1"/>
              </w:rPr>
              <w:t>aid</w:t>
            </w:r>
            <w:r w:rsidRPr="00160E2E">
              <w:rPr>
                <w:rFonts w:ascii="Arial" w:hAnsi="Arial" w:cs="Arial"/>
                <w:b/>
                <w:bCs/>
                <w:color w:val="FFFFFF" w:themeColor="background1"/>
              </w:rPr>
              <w:t xml:space="preserve"> </w:t>
            </w:r>
            <w:r w:rsidRPr="00160E2E">
              <w:rPr>
                <w:rFonts w:ascii="Arial" w:hAnsi="Arial" w:cs="Arial"/>
                <w:b/>
                <w:bCs/>
                <w:color w:val="FFFFFF" w:themeColor="background1"/>
                <w:spacing w:val="-2"/>
              </w:rPr>
              <w:t>requirements</w:t>
            </w:r>
          </w:p>
        </w:tc>
      </w:tr>
      <w:tr w:rsidR="00160E2E" w:rsidRPr="00160E2E" w:rsidTr="00160E2E">
        <w:trPr>
          <w:trHeight w:hRule="exact" w:val="287"/>
        </w:trPr>
        <w:tc>
          <w:tcPr>
            <w:tcW w:w="504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70" w:lineRule="exact"/>
              <w:ind w:left="102"/>
              <w:rPr>
                <w:color w:val="FFFFFF" w:themeColor="background1"/>
              </w:rPr>
            </w:pPr>
            <w:r w:rsidRPr="00160E2E">
              <w:rPr>
                <w:rFonts w:ascii="Arial" w:hAnsi="Arial" w:cs="Arial"/>
                <w:b/>
                <w:bCs/>
                <w:color w:val="FFFFFF" w:themeColor="background1"/>
                <w:spacing w:val="-2"/>
              </w:rPr>
              <w:t>Requirement</w:t>
            </w:r>
          </w:p>
        </w:tc>
        <w:tc>
          <w:tcPr>
            <w:tcW w:w="4680" w:type="dxa"/>
            <w:tcBorders>
              <w:top w:val="single" w:sz="6"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70" w:lineRule="exact"/>
              <w:ind w:left="102"/>
              <w:rPr>
                <w:color w:val="FFFFFF" w:themeColor="background1"/>
              </w:rPr>
            </w:pPr>
            <w:r w:rsidRPr="00160E2E">
              <w:rPr>
                <w:rFonts w:ascii="Arial" w:hAnsi="Arial" w:cs="Arial"/>
                <w:b/>
                <w:bCs/>
                <w:color w:val="FFFFFF" w:themeColor="background1"/>
                <w:spacing w:val="-2"/>
              </w:rPr>
              <w:t>Action</w:t>
            </w:r>
            <w:r w:rsidRPr="00160E2E">
              <w:rPr>
                <w:rFonts w:ascii="Arial" w:hAnsi="Arial" w:cs="Arial"/>
                <w:b/>
                <w:bCs/>
                <w:color w:val="FFFFFF" w:themeColor="background1"/>
              </w:rPr>
              <w:t xml:space="preserve"> </w:t>
            </w:r>
            <w:r w:rsidRPr="00160E2E">
              <w:rPr>
                <w:rFonts w:ascii="Arial" w:hAnsi="Arial" w:cs="Arial"/>
                <w:b/>
                <w:bCs/>
                <w:color w:val="FFFFFF" w:themeColor="background1"/>
                <w:spacing w:val="-2"/>
              </w:rPr>
              <w:t>completed</w:t>
            </w:r>
          </w:p>
        </w:tc>
      </w:tr>
      <w:tr w:rsidR="00782371">
        <w:trPr>
          <w:trHeight w:hRule="exact" w:val="286"/>
        </w:trPr>
        <w:tc>
          <w:tcPr>
            <w:tcW w:w="504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 xml:space="preserve">First </w:t>
            </w:r>
            <w:r>
              <w:rPr>
                <w:rFonts w:ascii="Arial" w:hAnsi="Arial" w:cs="Arial"/>
                <w:spacing w:val="-1"/>
              </w:rPr>
              <w:t>aid</w:t>
            </w:r>
            <w:r>
              <w:rPr>
                <w:rFonts w:ascii="Arial" w:hAnsi="Arial" w:cs="Arial"/>
                <w:spacing w:val="1"/>
              </w:rPr>
              <w:t xml:space="preserve"> </w:t>
            </w:r>
            <w:r>
              <w:rPr>
                <w:rFonts w:ascii="Arial" w:hAnsi="Arial" w:cs="Arial"/>
                <w:spacing w:val="-2"/>
              </w:rPr>
              <w:t>officer</w:t>
            </w:r>
            <w:r>
              <w:rPr>
                <w:rFonts w:ascii="Arial" w:hAnsi="Arial" w:cs="Arial"/>
                <w:spacing w:val="-6"/>
              </w:rPr>
              <w:t xml:space="preserve"> </w:t>
            </w:r>
            <w:r>
              <w:rPr>
                <w:rFonts w:ascii="Arial" w:hAnsi="Arial" w:cs="Arial"/>
                <w:spacing w:val="-2"/>
              </w:rPr>
              <w:t>appointed</w:t>
            </w:r>
          </w:p>
        </w:tc>
        <w:tc>
          <w:tcPr>
            <w:tcW w:w="468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1"/>
              </w:rPr>
              <w:t>Yes</w:t>
            </w:r>
          </w:p>
        </w:tc>
      </w:tr>
      <w:tr w:rsidR="00782371">
        <w:trPr>
          <w:trHeight w:hRule="exact" w:val="562"/>
        </w:trPr>
        <w:tc>
          <w:tcPr>
            <w:tcW w:w="504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ind w:left="102" w:right="138"/>
            </w:pPr>
            <w:r>
              <w:rPr>
                <w:rFonts w:ascii="Arial" w:hAnsi="Arial" w:cs="Arial"/>
                <w:spacing w:val="-2"/>
              </w:rPr>
              <w:t>First</w:t>
            </w:r>
            <w:r>
              <w:rPr>
                <w:rFonts w:ascii="Arial" w:hAnsi="Arial" w:cs="Arial"/>
              </w:rPr>
              <w:t xml:space="preserve"> </w:t>
            </w:r>
            <w:r>
              <w:rPr>
                <w:rFonts w:ascii="Arial" w:hAnsi="Arial" w:cs="Arial"/>
                <w:spacing w:val="23"/>
              </w:rPr>
              <w:t xml:space="preserve"> </w:t>
            </w:r>
            <w:r>
              <w:rPr>
                <w:rFonts w:ascii="Arial" w:hAnsi="Arial" w:cs="Arial"/>
                <w:spacing w:val="-1"/>
              </w:rPr>
              <w:t>aid</w:t>
            </w:r>
            <w:r>
              <w:rPr>
                <w:rFonts w:ascii="Arial" w:hAnsi="Arial" w:cs="Arial"/>
              </w:rPr>
              <w:t xml:space="preserve"> </w:t>
            </w:r>
            <w:r>
              <w:rPr>
                <w:rFonts w:ascii="Arial" w:hAnsi="Arial" w:cs="Arial"/>
                <w:spacing w:val="21"/>
              </w:rPr>
              <w:t xml:space="preserve"> </w:t>
            </w:r>
            <w:r>
              <w:rPr>
                <w:rFonts w:ascii="Arial" w:hAnsi="Arial" w:cs="Arial"/>
                <w:spacing w:val="-2"/>
              </w:rPr>
              <w:t>officer</w:t>
            </w:r>
            <w:r>
              <w:rPr>
                <w:rFonts w:ascii="Arial" w:hAnsi="Arial" w:cs="Arial"/>
              </w:rPr>
              <w:t xml:space="preserve"> </w:t>
            </w:r>
            <w:r>
              <w:rPr>
                <w:rFonts w:ascii="Arial" w:hAnsi="Arial" w:cs="Arial"/>
                <w:spacing w:val="19"/>
              </w:rPr>
              <w:t xml:space="preserve"> </w:t>
            </w:r>
            <w:r>
              <w:rPr>
                <w:rFonts w:ascii="Arial" w:hAnsi="Arial" w:cs="Arial"/>
                <w:spacing w:val="-2"/>
              </w:rPr>
              <w:t>participates</w:t>
            </w:r>
            <w:r>
              <w:rPr>
                <w:rFonts w:ascii="Arial" w:hAnsi="Arial" w:cs="Arial"/>
              </w:rPr>
              <w:t xml:space="preserve"> </w:t>
            </w:r>
            <w:r>
              <w:rPr>
                <w:rFonts w:ascii="Arial" w:hAnsi="Arial" w:cs="Arial"/>
                <w:spacing w:val="20"/>
              </w:rPr>
              <w:t xml:space="preserve"> </w:t>
            </w:r>
            <w:r>
              <w:rPr>
                <w:rFonts w:ascii="Arial" w:hAnsi="Arial" w:cs="Arial"/>
                <w:spacing w:val="-1"/>
              </w:rPr>
              <w:t>in</w:t>
            </w:r>
            <w:r>
              <w:rPr>
                <w:rFonts w:ascii="Arial" w:hAnsi="Arial" w:cs="Arial"/>
              </w:rPr>
              <w:t xml:space="preserve"> </w:t>
            </w:r>
            <w:r>
              <w:rPr>
                <w:rFonts w:ascii="Arial" w:hAnsi="Arial" w:cs="Arial"/>
                <w:spacing w:val="21"/>
              </w:rPr>
              <w:t xml:space="preserve"> </w:t>
            </w:r>
            <w:r>
              <w:rPr>
                <w:rFonts w:ascii="Arial" w:hAnsi="Arial" w:cs="Arial"/>
                <w:spacing w:val="-2"/>
              </w:rPr>
              <w:t>emergency</w:t>
            </w:r>
            <w:r>
              <w:rPr>
                <w:rFonts w:ascii="Arial" w:hAnsi="Arial" w:cs="Arial"/>
                <w:spacing w:val="55"/>
              </w:rPr>
              <w:t xml:space="preserve"> </w:t>
            </w:r>
            <w:r>
              <w:rPr>
                <w:rFonts w:ascii="Arial" w:hAnsi="Arial" w:cs="Arial"/>
                <w:spacing w:val="-2"/>
              </w:rPr>
              <w:t>drills</w:t>
            </w:r>
          </w:p>
        </w:tc>
        <w:tc>
          <w:tcPr>
            <w:tcW w:w="468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1"/>
              </w:rPr>
              <w:t>Yes</w:t>
            </w:r>
          </w:p>
        </w:tc>
      </w:tr>
      <w:tr w:rsidR="00782371">
        <w:trPr>
          <w:trHeight w:hRule="exact" w:val="288"/>
        </w:trPr>
        <w:tc>
          <w:tcPr>
            <w:tcW w:w="504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8" w:lineRule="exact"/>
              <w:ind w:left="102"/>
            </w:pPr>
            <w:r>
              <w:rPr>
                <w:rFonts w:ascii="Arial" w:hAnsi="Arial" w:cs="Arial"/>
                <w:spacing w:val="-2"/>
              </w:rPr>
              <w:t>Portable</w:t>
            </w:r>
            <w:r>
              <w:rPr>
                <w:rFonts w:ascii="Arial" w:hAnsi="Arial" w:cs="Arial"/>
                <w:spacing w:val="-1"/>
              </w:rPr>
              <w:t xml:space="preserve"> </w:t>
            </w:r>
            <w:r>
              <w:rPr>
                <w:rFonts w:ascii="Arial" w:hAnsi="Arial" w:cs="Arial"/>
              </w:rPr>
              <w:t>first</w:t>
            </w:r>
            <w:r>
              <w:rPr>
                <w:rFonts w:ascii="Arial" w:hAnsi="Arial" w:cs="Arial"/>
                <w:spacing w:val="-2"/>
              </w:rPr>
              <w:t xml:space="preserve"> </w:t>
            </w:r>
            <w:r>
              <w:rPr>
                <w:rFonts w:ascii="Arial" w:hAnsi="Arial" w:cs="Arial"/>
                <w:spacing w:val="-1"/>
              </w:rPr>
              <w:t xml:space="preserve">aid </w:t>
            </w:r>
            <w:r>
              <w:rPr>
                <w:rFonts w:ascii="Arial" w:hAnsi="Arial" w:cs="Arial"/>
                <w:spacing w:val="-2"/>
              </w:rPr>
              <w:t>kit available</w:t>
            </w:r>
            <w:r w:rsidR="00315503">
              <w:rPr>
                <w:rFonts w:ascii="Arial" w:hAnsi="Arial" w:cs="Arial"/>
                <w:spacing w:val="-2"/>
              </w:rPr>
              <w:t xml:space="preserve">, including </w:t>
            </w:r>
            <w:proofErr w:type="spellStart"/>
            <w:r w:rsidR="00315503">
              <w:rPr>
                <w:rFonts w:ascii="Arial" w:hAnsi="Arial" w:cs="Arial"/>
                <w:spacing w:val="-2"/>
              </w:rPr>
              <w:t>EpiPen</w:t>
            </w:r>
            <w:proofErr w:type="spellEnd"/>
          </w:p>
        </w:tc>
        <w:tc>
          <w:tcPr>
            <w:tcW w:w="468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8" w:lineRule="exact"/>
              <w:ind w:left="102"/>
            </w:pPr>
            <w:r>
              <w:rPr>
                <w:rFonts w:ascii="Arial" w:hAnsi="Arial" w:cs="Arial"/>
                <w:spacing w:val="-1"/>
              </w:rPr>
              <w:t>Yes</w:t>
            </w:r>
          </w:p>
        </w:tc>
      </w:tr>
    </w:tbl>
    <w:p w:rsidR="00782371" w:rsidRDefault="00782371">
      <w:pPr>
        <w:pStyle w:val="BodyText"/>
        <w:kinsoku w:val="0"/>
        <w:overflowPunct w:val="0"/>
        <w:spacing w:before="7"/>
        <w:ind w:left="0"/>
        <w:rPr>
          <w:rFonts w:ascii="Times New Roman" w:hAnsi="Times New Roman" w:cs="Times New Roman"/>
          <w:sz w:val="23"/>
          <w:szCs w:val="23"/>
        </w:rPr>
      </w:pPr>
    </w:p>
    <w:tbl>
      <w:tblPr>
        <w:tblW w:w="0" w:type="auto"/>
        <w:tblInd w:w="107" w:type="dxa"/>
        <w:tblLayout w:type="fixed"/>
        <w:tblCellMar>
          <w:left w:w="0" w:type="dxa"/>
          <w:right w:w="0" w:type="dxa"/>
        </w:tblCellMar>
        <w:tblLook w:val="0000" w:firstRow="0" w:lastRow="0" w:firstColumn="0" w:lastColumn="0" w:noHBand="0" w:noVBand="0"/>
      </w:tblPr>
      <w:tblGrid>
        <w:gridCol w:w="5040"/>
        <w:gridCol w:w="4680"/>
      </w:tblGrid>
      <w:tr w:rsidR="00160E2E" w:rsidRPr="00160E2E" w:rsidTr="00160E2E">
        <w:trPr>
          <w:trHeight w:hRule="exact" w:val="288"/>
        </w:trPr>
        <w:tc>
          <w:tcPr>
            <w:tcW w:w="9720" w:type="dxa"/>
            <w:gridSpan w:val="2"/>
            <w:tcBorders>
              <w:top w:val="single" w:sz="4" w:space="0" w:color="000000"/>
              <w:left w:val="single" w:sz="4" w:space="0" w:color="000000"/>
              <w:bottom w:val="single" w:sz="7"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Communications</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2"/>
              </w:rPr>
              <w:t>during</w:t>
            </w:r>
            <w:r w:rsidRPr="00160E2E">
              <w:rPr>
                <w:rFonts w:ascii="Arial" w:hAnsi="Arial" w:cs="Arial"/>
                <w:b/>
                <w:bCs/>
                <w:color w:val="FFFFFF" w:themeColor="background1"/>
              </w:rPr>
              <w:t xml:space="preserve"> an</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emergency</w:t>
            </w:r>
          </w:p>
        </w:tc>
      </w:tr>
      <w:tr w:rsidR="00160E2E" w:rsidRPr="00160E2E" w:rsidTr="00160E2E">
        <w:trPr>
          <w:trHeight w:hRule="exact" w:val="286"/>
        </w:trPr>
        <w:tc>
          <w:tcPr>
            <w:tcW w:w="5040" w:type="dxa"/>
            <w:tcBorders>
              <w:top w:val="single" w:sz="7"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2"/>
              </w:rPr>
              <w:t>Requirement</w:t>
            </w:r>
          </w:p>
        </w:tc>
        <w:tc>
          <w:tcPr>
            <w:tcW w:w="4680" w:type="dxa"/>
            <w:tcBorders>
              <w:top w:val="single" w:sz="7"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1"/>
              </w:rPr>
              <w:t>List</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form</w:t>
            </w:r>
            <w:r w:rsidRPr="00160E2E">
              <w:rPr>
                <w:rFonts w:ascii="Arial" w:hAnsi="Arial" w:cs="Arial"/>
                <w:b/>
                <w:bCs/>
                <w:color w:val="FFFFFF" w:themeColor="background1"/>
              </w:rPr>
              <w:t xml:space="preserve"> </w:t>
            </w:r>
            <w:r w:rsidRPr="00160E2E">
              <w:rPr>
                <w:rFonts w:ascii="Arial" w:hAnsi="Arial" w:cs="Arial"/>
                <w:b/>
                <w:bCs/>
                <w:color w:val="FFFFFF" w:themeColor="background1"/>
                <w:spacing w:val="-2"/>
              </w:rPr>
              <w:t>of</w:t>
            </w:r>
            <w:r w:rsidRPr="00160E2E">
              <w:rPr>
                <w:rFonts w:ascii="Arial" w:hAnsi="Arial" w:cs="Arial"/>
                <w:b/>
                <w:bCs/>
                <w:color w:val="FFFFFF" w:themeColor="background1"/>
                <w:spacing w:val="-3"/>
              </w:rPr>
              <w:t xml:space="preserve"> </w:t>
            </w:r>
            <w:r w:rsidRPr="00160E2E">
              <w:rPr>
                <w:rFonts w:ascii="Arial" w:hAnsi="Arial" w:cs="Arial"/>
                <w:b/>
                <w:bCs/>
                <w:color w:val="FFFFFF" w:themeColor="background1"/>
                <w:spacing w:val="-2"/>
              </w:rPr>
              <w:t>communication</w:t>
            </w:r>
          </w:p>
        </w:tc>
      </w:tr>
      <w:tr w:rsidR="00782371">
        <w:trPr>
          <w:trHeight w:hRule="exact" w:val="838"/>
        </w:trPr>
        <w:tc>
          <w:tcPr>
            <w:tcW w:w="504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ind w:left="102" w:right="93"/>
              <w:jc w:val="both"/>
            </w:pPr>
            <w:r>
              <w:rPr>
                <w:rFonts w:ascii="Arial" w:hAnsi="Arial" w:cs="Arial"/>
                <w:spacing w:val="-1"/>
              </w:rPr>
              <w:t>Primary</w:t>
            </w:r>
            <w:r>
              <w:rPr>
                <w:rFonts w:ascii="Arial" w:hAnsi="Arial" w:cs="Arial"/>
                <w:spacing w:val="57"/>
              </w:rPr>
              <w:t xml:space="preserve"> </w:t>
            </w:r>
            <w:r>
              <w:rPr>
                <w:rFonts w:ascii="Arial" w:hAnsi="Arial" w:cs="Arial"/>
                <w:spacing w:val="-1"/>
              </w:rPr>
              <w:t>means</w:t>
            </w:r>
            <w:r>
              <w:rPr>
                <w:rFonts w:ascii="Arial" w:hAnsi="Arial" w:cs="Arial"/>
                <w:spacing w:val="61"/>
              </w:rPr>
              <w:t xml:space="preserve"> </w:t>
            </w:r>
            <w:r>
              <w:rPr>
                <w:rFonts w:ascii="Arial" w:hAnsi="Arial" w:cs="Arial"/>
                <w:spacing w:val="-1"/>
              </w:rPr>
              <w:t>of</w:t>
            </w:r>
            <w:r>
              <w:rPr>
                <w:rFonts w:ascii="Arial" w:hAnsi="Arial" w:cs="Arial"/>
                <w:spacing w:val="66"/>
              </w:rPr>
              <w:t xml:space="preserve"> </w:t>
            </w:r>
            <w:r>
              <w:rPr>
                <w:rFonts w:ascii="Arial" w:hAnsi="Arial" w:cs="Arial"/>
                <w:spacing w:val="-2"/>
              </w:rPr>
              <w:t>communication</w:t>
            </w:r>
            <w:r>
              <w:rPr>
                <w:rFonts w:ascii="Arial" w:hAnsi="Arial" w:cs="Arial"/>
                <w:spacing w:val="61"/>
              </w:rPr>
              <w:t xml:space="preserve"> </w:t>
            </w:r>
            <w:r>
              <w:rPr>
                <w:rFonts w:ascii="Arial" w:hAnsi="Arial" w:cs="Arial"/>
                <w:spacing w:val="-2"/>
              </w:rPr>
              <w:t>in</w:t>
            </w:r>
            <w:r>
              <w:rPr>
                <w:rFonts w:ascii="Arial" w:hAnsi="Arial" w:cs="Arial"/>
                <w:spacing w:val="64"/>
              </w:rPr>
              <w:t xml:space="preserve"> </w:t>
            </w:r>
            <w:r>
              <w:rPr>
                <w:rFonts w:ascii="Arial" w:hAnsi="Arial" w:cs="Arial"/>
                <w:spacing w:val="-4"/>
              </w:rPr>
              <w:t>the</w:t>
            </w:r>
            <w:r>
              <w:rPr>
                <w:rFonts w:ascii="Arial" w:hAnsi="Arial" w:cs="Arial"/>
                <w:spacing w:val="21"/>
              </w:rPr>
              <w:t xml:space="preserve"> </w:t>
            </w:r>
            <w:r>
              <w:rPr>
                <w:rFonts w:ascii="Arial" w:hAnsi="Arial" w:cs="Arial"/>
                <w:spacing w:val="-1"/>
              </w:rPr>
              <w:t>event</w:t>
            </w:r>
            <w:r>
              <w:rPr>
                <w:rFonts w:ascii="Arial" w:hAnsi="Arial" w:cs="Arial"/>
                <w:spacing w:val="48"/>
              </w:rPr>
              <w:t xml:space="preserve"> </w:t>
            </w:r>
            <w:r>
              <w:rPr>
                <w:rFonts w:ascii="Arial" w:hAnsi="Arial" w:cs="Arial"/>
                <w:spacing w:val="-1"/>
              </w:rPr>
              <w:t>of</w:t>
            </w:r>
            <w:r>
              <w:rPr>
                <w:rFonts w:ascii="Arial" w:hAnsi="Arial" w:cs="Arial"/>
                <w:spacing w:val="54"/>
              </w:rPr>
              <w:t xml:space="preserve"> </w:t>
            </w:r>
            <w:r>
              <w:rPr>
                <w:rFonts w:ascii="Arial" w:hAnsi="Arial" w:cs="Arial"/>
              </w:rPr>
              <w:t>an</w:t>
            </w:r>
            <w:r>
              <w:rPr>
                <w:rFonts w:ascii="Arial" w:hAnsi="Arial" w:cs="Arial"/>
                <w:spacing w:val="52"/>
              </w:rPr>
              <w:t xml:space="preserve"> </w:t>
            </w:r>
            <w:r>
              <w:rPr>
                <w:rFonts w:ascii="Arial" w:hAnsi="Arial" w:cs="Arial"/>
                <w:spacing w:val="-2"/>
              </w:rPr>
              <w:t>emergency</w:t>
            </w:r>
            <w:r>
              <w:rPr>
                <w:rFonts w:ascii="Arial" w:hAnsi="Arial" w:cs="Arial"/>
                <w:spacing w:val="50"/>
              </w:rPr>
              <w:t xml:space="preserve"> </w:t>
            </w:r>
            <w:r>
              <w:rPr>
                <w:rFonts w:ascii="Arial" w:hAnsi="Arial" w:cs="Arial"/>
                <w:spacing w:val="-2"/>
              </w:rPr>
              <w:t>(e.g.</w:t>
            </w:r>
            <w:r>
              <w:rPr>
                <w:rFonts w:ascii="Arial" w:hAnsi="Arial" w:cs="Arial"/>
                <w:spacing w:val="51"/>
              </w:rPr>
              <w:t xml:space="preserve"> </w:t>
            </w:r>
            <w:r>
              <w:rPr>
                <w:rFonts w:ascii="Arial" w:hAnsi="Arial" w:cs="Arial"/>
                <w:spacing w:val="-2"/>
              </w:rPr>
              <w:t>alarm</w:t>
            </w:r>
            <w:r>
              <w:rPr>
                <w:rFonts w:ascii="Arial" w:hAnsi="Arial" w:cs="Arial"/>
                <w:spacing w:val="52"/>
              </w:rPr>
              <w:t xml:space="preserve"> </w:t>
            </w:r>
            <w:r>
              <w:rPr>
                <w:rFonts w:ascii="Arial" w:hAnsi="Arial" w:cs="Arial"/>
                <w:spacing w:val="-2"/>
              </w:rPr>
              <w:t>system,</w:t>
            </w:r>
            <w:r>
              <w:rPr>
                <w:rFonts w:ascii="Arial" w:hAnsi="Arial" w:cs="Arial"/>
                <w:spacing w:val="35"/>
              </w:rPr>
              <w:t xml:space="preserve"> </w:t>
            </w:r>
            <w:r>
              <w:rPr>
                <w:rFonts w:ascii="Arial" w:hAnsi="Arial" w:cs="Arial"/>
                <w:spacing w:val="-1"/>
              </w:rPr>
              <w:t>Public</w:t>
            </w:r>
            <w:r>
              <w:rPr>
                <w:rFonts w:ascii="Arial" w:hAnsi="Arial" w:cs="Arial"/>
                <w:spacing w:val="-2"/>
              </w:rPr>
              <w:t xml:space="preserve"> Announcement</w:t>
            </w:r>
            <w:r>
              <w:rPr>
                <w:rFonts w:ascii="Arial" w:hAnsi="Arial" w:cs="Arial"/>
                <w:spacing w:val="-4"/>
              </w:rPr>
              <w:t xml:space="preserve"> </w:t>
            </w:r>
            <w:r>
              <w:rPr>
                <w:rFonts w:ascii="Arial" w:hAnsi="Arial" w:cs="Arial"/>
                <w:spacing w:val="-1"/>
              </w:rPr>
              <w:t>system)</w:t>
            </w:r>
          </w:p>
        </w:tc>
        <w:tc>
          <w:tcPr>
            <w:tcW w:w="468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 xml:space="preserve">Bell, </w:t>
            </w:r>
            <w:proofErr w:type="spellStart"/>
            <w:r>
              <w:rPr>
                <w:rFonts w:ascii="Arial" w:hAnsi="Arial" w:cs="Arial"/>
                <w:spacing w:val="-2"/>
              </w:rPr>
              <w:t>airhorn</w:t>
            </w:r>
            <w:proofErr w:type="spellEnd"/>
            <w:r>
              <w:rPr>
                <w:rFonts w:ascii="Arial" w:hAnsi="Arial" w:cs="Arial"/>
                <w:spacing w:val="-1"/>
              </w:rPr>
              <w:t xml:space="preserve"> </w:t>
            </w:r>
            <w:r>
              <w:rPr>
                <w:rFonts w:ascii="Arial" w:hAnsi="Arial" w:cs="Arial"/>
                <w:spacing w:val="-2"/>
              </w:rPr>
              <w:t>and</w:t>
            </w:r>
            <w:r>
              <w:rPr>
                <w:rFonts w:ascii="Arial" w:hAnsi="Arial" w:cs="Arial"/>
                <w:spacing w:val="-1"/>
              </w:rPr>
              <w:t xml:space="preserve"> </w:t>
            </w:r>
            <w:r>
              <w:rPr>
                <w:rFonts w:ascii="Arial" w:hAnsi="Arial" w:cs="Arial"/>
                <w:spacing w:val="-2"/>
              </w:rPr>
              <w:t>mobile</w:t>
            </w:r>
            <w:r>
              <w:rPr>
                <w:rFonts w:ascii="Arial" w:hAnsi="Arial" w:cs="Arial"/>
                <w:spacing w:val="-1"/>
              </w:rPr>
              <w:t xml:space="preserve"> </w:t>
            </w:r>
            <w:r>
              <w:rPr>
                <w:rFonts w:ascii="Arial" w:hAnsi="Arial" w:cs="Arial"/>
                <w:spacing w:val="-2"/>
              </w:rPr>
              <w:t>phone</w:t>
            </w:r>
          </w:p>
        </w:tc>
      </w:tr>
      <w:tr w:rsidR="00782371">
        <w:trPr>
          <w:trHeight w:hRule="exact" w:val="564"/>
        </w:trPr>
        <w:tc>
          <w:tcPr>
            <w:tcW w:w="504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tabs>
                <w:tab w:val="left" w:pos="1606"/>
                <w:tab w:val="left" w:pos="2180"/>
                <w:tab w:val="left" w:pos="3646"/>
                <w:tab w:val="left" w:pos="4724"/>
              </w:tabs>
              <w:kinsoku w:val="0"/>
              <w:overflowPunct w:val="0"/>
              <w:ind w:left="102" w:right="104"/>
            </w:pPr>
            <w:r>
              <w:rPr>
                <w:rFonts w:ascii="Arial" w:hAnsi="Arial" w:cs="Arial"/>
                <w:spacing w:val="-2"/>
              </w:rPr>
              <w:t>Secondary</w:t>
            </w:r>
            <w:r>
              <w:rPr>
                <w:rFonts w:ascii="Arial" w:hAnsi="Arial" w:cs="Arial"/>
                <w:spacing w:val="-2"/>
              </w:rPr>
              <w:tab/>
            </w:r>
            <w:r>
              <w:rPr>
                <w:rFonts w:ascii="Arial" w:hAnsi="Arial" w:cs="Arial"/>
              </w:rPr>
              <w:t>or</w:t>
            </w:r>
            <w:r>
              <w:rPr>
                <w:rFonts w:ascii="Arial" w:hAnsi="Arial" w:cs="Arial"/>
              </w:rPr>
              <w:tab/>
            </w:r>
            <w:r>
              <w:rPr>
                <w:rFonts w:ascii="Arial" w:hAnsi="Arial" w:cs="Arial"/>
                <w:spacing w:val="-2"/>
                <w:w w:val="95"/>
              </w:rPr>
              <w:t>alternative</w:t>
            </w:r>
            <w:r>
              <w:rPr>
                <w:rFonts w:ascii="Arial" w:hAnsi="Arial" w:cs="Arial"/>
                <w:spacing w:val="-2"/>
                <w:w w:val="95"/>
              </w:rPr>
              <w:tab/>
            </w:r>
            <w:r>
              <w:rPr>
                <w:rFonts w:ascii="Arial" w:hAnsi="Arial" w:cs="Arial"/>
                <w:spacing w:val="-1"/>
              </w:rPr>
              <w:t>means</w:t>
            </w:r>
            <w:r>
              <w:rPr>
                <w:rFonts w:ascii="Arial" w:hAnsi="Arial" w:cs="Arial"/>
                <w:spacing w:val="-1"/>
              </w:rPr>
              <w:tab/>
            </w:r>
            <w:r>
              <w:rPr>
                <w:rFonts w:ascii="Arial" w:hAnsi="Arial" w:cs="Arial"/>
                <w:spacing w:val="-2"/>
              </w:rPr>
              <w:t>of</w:t>
            </w:r>
            <w:r>
              <w:rPr>
                <w:rFonts w:ascii="Arial" w:hAnsi="Arial" w:cs="Arial"/>
                <w:spacing w:val="31"/>
              </w:rPr>
              <w:t xml:space="preserve"> </w:t>
            </w:r>
            <w:r>
              <w:rPr>
                <w:rFonts w:ascii="Arial" w:hAnsi="Arial" w:cs="Arial"/>
                <w:spacing w:val="-2"/>
              </w:rPr>
              <w:t>communication</w:t>
            </w:r>
          </w:p>
        </w:tc>
        <w:tc>
          <w:tcPr>
            <w:tcW w:w="468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8" w:lineRule="exact"/>
              <w:ind w:left="102"/>
            </w:pPr>
            <w:r>
              <w:rPr>
                <w:rFonts w:ascii="Arial" w:hAnsi="Arial" w:cs="Arial"/>
                <w:spacing w:val="-1"/>
              </w:rPr>
              <w:t>Megaphone,</w:t>
            </w:r>
            <w:r>
              <w:rPr>
                <w:rFonts w:ascii="Arial" w:hAnsi="Arial" w:cs="Arial"/>
                <w:spacing w:val="-2"/>
              </w:rPr>
              <w:t xml:space="preserve"> mobile</w:t>
            </w:r>
            <w:r>
              <w:rPr>
                <w:rFonts w:ascii="Arial" w:hAnsi="Arial" w:cs="Arial"/>
                <w:spacing w:val="-1"/>
              </w:rPr>
              <w:t xml:space="preserve"> phones</w:t>
            </w:r>
          </w:p>
        </w:tc>
      </w:tr>
      <w:tr w:rsidR="00315503" w:rsidTr="00315503">
        <w:trPr>
          <w:trHeight w:hRule="exact" w:val="1524"/>
        </w:trPr>
        <w:tc>
          <w:tcPr>
            <w:tcW w:w="5040" w:type="dxa"/>
            <w:tcBorders>
              <w:top w:val="single" w:sz="4" w:space="0" w:color="000000"/>
              <w:left w:val="single" w:sz="4" w:space="0" w:color="000000"/>
              <w:bottom w:val="single" w:sz="4" w:space="0" w:color="000000"/>
              <w:right w:val="single" w:sz="4" w:space="0" w:color="000000"/>
            </w:tcBorders>
          </w:tcPr>
          <w:p w:rsidR="00315503" w:rsidRPr="002F7D58" w:rsidRDefault="00315503" w:rsidP="009863D4">
            <w:pPr>
              <w:jc w:val="both"/>
              <w:rPr>
                <w:rFonts w:ascii="Arial" w:hAnsi="Arial" w:cs="Arial"/>
              </w:rPr>
            </w:pPr>
            <w:r>
              <w:rPr>
                <w:rFonts w:ascii="Arial" w:hAnsi="Arial" w:cs="Arial"/>
              </w:rPr>
              <w:lastRenderedPageBreak/>
              <w:t>Contacting parents/carers in an emergency or if the school temporarily ceases operations</w:t>
            </w:r>
          </w:p>
        </w:tc>
        <w:tc>
          <w:tcPr>
            <w:tcW w:w="4680" w:type="dxa"/>
            <w:tcBorders>
              <w:top w:val="single" w:sz="4" w:space="0" w:color="000000"/>
              <w:left w:val="single" w:sz="4" w:space="0" w:color="000000"/>
              <w:bottom w:val="single" w:sz="4" w:space="0" w:color="000000"/>
              <w:right w:val="single" w:sz="4" w:space="0" w:color="000000"/>
            </w:tcBorders>
          </w:tcPr>
          <w:p w:rsidR="00315503" w:rsidRDefault="00315503" w:rsidP="009863D4">
            <w:pPr>
              <w:jc w:val="both"/>
              <w:rPr>
                <w:rFonts w:ascii="Arial" w:hAnsi="Arial" w:cs="Arial"/>
              </w:rPr>
            </w:pPr>
            <w:r>
              <w:rPr>
                <w:rFonts w:ascii="Arial" w:hAnsi="Arial" w:cs="Arial"/>
              </w:rPr>
              <w:t xml:space="preserve">phone, Facebook, </w:t>
            </w:r>
            <w:proofErr w:type="spellStart"/>
            <w:r>
              <w:rPr>
                <w:rFonts w:ascii="Arial" w:hAnsi="Arial" w:cs="Arial"/>
              </w:rPr>
              <w:t>SkoolBag</w:t>
            </w:r>
            <w:proofErr w:type="spellEnd"/>
            <w:r>
              <w:rPr>
                <w:rFonts w:ascii="Arial" w:hAnsi="Arial" w:cs="Arial"/>
              </w:rPr>
              <w:t xml:space="preserve"> app</w:t>
            </w:r>
          </w:p>
          <w:p w:rsidR="00315503" w:rsidRDefault="00315503" w:rsidP="009863D4">
            <w:pPr>
              <w:jc w:val="both"/>
              <w:rPr>
                <w:rFonts w:ascii="Arial" w:hAnsi="Arial" w:cs="Arial"/>
              </w:rPr>
            </w:pPr>
            <w:r>
              <w:rPr>
                <w:rFonts w:ascii="Arial" w:hAnsi="Arial" w:cs="Arial"/>
              </w:rPr>
              <w:t>Contact Director</w:t>
            </w:r>
          </w:p>
          <w:p w:rsidR="00315503" w:rsidRPr="002F7D58" w:rsidRDefault="00315503" w:rsidP="009863D4">
            <w:pPr>
              <w:jc w:val="both"/>
              <w:rPr>
                <w:rFonts w:ascii="Arial" w:hAnsi="Arial" w:cs="Arial"/>
              </w:rPr>
            </w:pPr>
            <w:r>
              <w:rPr>
                <w:rFonts w:ascii="Arial" w:hAnsi="Arial" w:cs="Arial"/>
              </w:rPr>
              <w:t xml:space="preserve">Notify </w:t>
            </w:r>
            <w:r>
              <w:rPr>
                <w:rFonts w:ascii="Arial" w:hAnsi="Arial" w:cs="Arial"/>
                <w:b/>
              </w:rPr>
              <w:t>Incident Report and Support Hotline 1800 811 523</w:t>
            </w:r>
            <w:r>
              <w:rPr>
                <w:rFonts w:ascii="Arial" w:hAnsi="Arial" w:cs="Arial"/>
              </w:rPr>
              <w:t xml:space="preserve"> </w:t>
            </w:r>
          </w:p>
        </w:tc>
      </w:tr>
    </w:tbl>
    <w:p w:rsidR="00782371" w:rsidRDefault="00782371">
      <w:pPr>
        <w:pStyle w:val="BodyText"/>
        <w:kinsoku w:val="0"/>
        <w:overflowPunct w:val="0"/>
        <w:spacing w:before="11"/>
        <w:ind w:left="0"/>
        <w:rPr>
          <w:rFonts w:ascii="Times New Roman" w:hAnsi="Times New Roman" w:cs="Times New Roman"/>
          <w:sz w:val="15"/>
          <w:szCs w:val="15"/>
        </w:rPr>
      </w:pPr>
    </w:p>
    <w:p w:rsidR="00782371" w:rsidRDefault="00794412" w:rsidP="00594490">
      <w:pPr>
        <w:pStyle w:val="BodyText"/>
        <w:numPr>
          <w:ilvl w:val="1"/>
          <w:numId w:val="12"/>
        </w:numPr>
        <w:tabs>
          <w:tab w:val="left" w:pos="1553"/>
        </w:tabs>
        <w:kinsoku w:val="0"/>
        <w:overflowPunct w:val="0"/>
        <w:spacing w:before="69"/>
        <w:rPr>
          <w:sz w:val="24"/>
          <w:szCs w:val="24"/>
        </w:rPr>
      </w:pPr>
      <w:r>
        <w:rPr>
          <w:b/>
          <w:bCs/>
          <w:spacing w:val="-2"/>
          <w:sz w:val="24"/>
          <w:szCs w:val="24"/>
        </w:rPr>
        <w:t>RESPONSE</w:t>
      </w:r>
    </w:p>
    <w:p w:rsidR="00782371" w:rsidRDefault="00782371">
      <w:pPr>
        <w:pStyle w:val="BodyText"/>
        <w:kinsoku w:val="0"/>
        <w:overflowPunct w:val="0"/>
        <w:spacing w:before="6"/>
        <w:ind w:left="0"/>
        <w:rPr>
          <w:b/>
          <w:bCs/>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9720"/>
      </w:tblGrid>
      <w:tr w:rsidR="00160E2E" w:rsidRPr="00160E2E" w:rsidTr="00160E2E">
        <w:trPr>
          <w:trHeight w:hRule="exact" w:val="284"/>
        </w:trPr>
        <w:tc>
          <w:tcPr>
            <w:tcW w:w="9720" w:type="dxa"/>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1"/>
              </w:rPr>
              <w:t xml:space="preserve">The </w:t>
            </w:r>
            <w:r w:rsidRPr="00160E2E">
              <w:rPr>
                <w:rFonts w:ascii="Arial" w:hAnsi="Arial" w:cs="Arial"/>
                <w:b/>
                <w:bCs/>
                <w:color w:val="FFFFFF" w:themeColor="background1"/>
                <w:spacing w:val="-2"/>
              </w:rPr>
              <w:t>process</w:t>
            </w:r>
            <w:r w:rsidRPr="00160E2E">
              <w:rPr>
                <w:rFonts w:ascii="Arial" w:hAnsi="Arial" w:cs="Arial"/>
                <w:b/>
                <w:bCs/>
                <w:color w:val="FFFFFF" w:themeColor="background1"/>
                <w:spacing w:val="1"/>
              </w:rPr>
              <w:t xml:space="preserve"> </w:t>
            </w:r>
            <w:r w:rsidRPr="00160E2E">
              <w:rPr>
                <w:rFonts w:ascii="Arial" w:hAnsi="Arial" w:cs="Arial"/>
                <w:b/>
                <w:bCs/>
                <w:color w:val="FFFFFF" w:themeColor="background1"/>
                <w:spacing w:val="-1"/>
              </w:rPr>
              <w:t>for</w:t>
            </w:r>
            <w:r w:rsidRPr="00160E2E">
              <w:rPr>
                <w:rFonts w:ascii="Arial" w:hAnsi="Arial" w:cs="Arial"/>
                <w:b/>
                <w:bCs/>
                <w:color w:val="FFFFFF" w:themeColor="background1"/>
                <w:spacing w:val="-2"/>
              </w:rPr>
              <w:t xml:space="preserve"> making</w:t>
            </w:r>
            <w:r w:rsidRPr="00160E2E">
              <w:rPr>
                <w:rFonts w:ascii="Arial" w:hAnsi="Arial" w:cs="Arial"/>
                <w:b/>
                <w:bCs/>
                <w:color w:val="FFFFFF" w:themeColor="background1"/>
              </w:rPr>
              <w:t xml:space="preserve"> </w:t>
            </w:r>
            <w:r w:rsidRPr="00160E2E">
              <w:rPr>
                <w:rFonts w:ascii="Arial" w:hAnsi="Arial" w:cs="Arial"/>
                <w:b/>
                <w:bCs/>
                <w:color w:val="FFFFFF" w:themeColor="background1"/>
                <w:spacing w:val="-2"/>
              </w:rPr>
              <w:t>decisions</w:t>
            </w:r>
          </w:p>
        </w:tc>
      </w:tr>
      <w:tr w:rsidR="00782371">
        <w:trPr>
          <w:trHeight w:hRule="exact" w:val="3112"/>
        </w:trPr>
        <w:tc>
          <w:tcPr>
            <w:tcW w:w="9720" w:type="dxa"/>
            <w:tcBorders>
              <w:top w:val="single" w:sz="6" w:space="0" w:color="000000"/>
              <w:left w:val="single" w:sz="4" w:space="0" w:color="000000"/>
              <w:bottom w:val="single" w:sz="4" w:space="0" w:color="000000"/>
              <w:right w:val="single" w:sz="4" w:space="0" w:color="000000"/>
            </w:tcBorders>
          </w:tcPr>
          <w:p w:rsidR="00782371" w:rsidRDefault="00782371">
            <w:pPr>
              <w:pStyle w:val="TableParagraph"/>
              <w:kinsoku w:val="0"/>
              <w:overflowPunct w:val="0"/>
              <w:spacing w:before="1"/>
              <w:rPr>
                <w:rFonts w:ascii="Arial" w:hAnsi="Arial" w:cs="Arial"/>
                <w:b/>
                <w:bCs/>
                <w:sz w:val="23"/>
                <w:szCs w:val="23"/>
              </w:rPr>
            </w:pPr>
          </w:p>
          <w:p w:rsidR="00782371" w:rsidRDefault="00794412">
            <w:pPr>
              <w:pStyle w:val="TableParagraph"/>
              <w:kinsoku w:val="0"/>
              <w:overflowPunct w:val="0"/>
              <w:spacing w:line="275" w:lineRule="exact"/>
              <w:ind w:left="102"/>
              <w:rPr>
                <w:rFonts w:ascii="Arial" w:hAnsi="Arial" w:cs="Arial"/>
              </w:rPr>
            </w:pPr>
            <w:r>
              <w:rPr>
                <w:rFonts w:ascii="Arial" w:hAnsi="Arial" w:cs="Arial"/>
              </w:rPr>
              <w:t>Once</w:t>
            </w:r>
            <w:r>
              <w:rPr>
                <w:rFonts w:ascii="Arial" w:hAnsi="Arial" w:cs="Arial"/>
                <w:spacing w:val="-1"/>
              </w:rPr>
              <w:t xml:space="preserve"> </w:t>
            </w:r>
            <w:r>
              <w:rPr>
                <w:rFonts w:ascii="Arial" w:hAnsi="Arial" w:cs="Arial"/>
              </w:rPr>
              <w:t>an</w:t>
            </w:r>
            <w:r>
              <w:rPr>
                <w:rFonts w:ascii="Arial" w:hAnsi="Arial" w:cs="Arial"/>
                <w:spacing w:val="-4"/>
              </w:rPr>
              <w:t xml:space="preserve"> </w:t>
            </w:r>
            <w:r>
              <w:rPr>
                <w:rFonts w:ascii="Arial" w:hAnsi="Arial" w:cs="Arial"/>
                <w:spacing w:val="-2"/>
              </w:rPr>
              <w:t>emergency</w:t>
            </w:r>
            <w:r>
              <w:rPr>
                <w:rFonts w:ascii="Arial" w:hAnsi="Arial" w:cs="Arial"/>
                <w:spacing w:val="-5"/>
              </w:rPr>
              <w:t xml:space="preserve"> </w:t>
            </w:r>
            <w:r>
              <w:rPr>
                <w:rFonts w:ascii="Arial" w:hAnsi="Arial" w:cs="Arial"/>
                <w:spacing w:val="-1"/>
              </w:rPr>
              <w:t>is</w:t>
            </w:r>
            <w:r>
              <w:rPr>
                <w:rFonts w:ascii="Arial" w:hAnsi="Arial" w:cs="Arial"/>
              </w:rPr>
              <w:t xml:space="preserve"> </w:t>
            </w:r>
            <w:r>
              <w:rPr>
                <w:rFonts w:ascii="Arial" w:hAnsi="Arial" w:cs="Arial"/>
                <w:spacing w:val="-2"/>
              </w:rPr>
              <w:t>reported</w:t>
            </w:r>
            <w:r>
              <w:rPr>
                <w:rFonts w:ascii="Arial" w:hAnsi="Arial" w:cs="Arial"/>
                <w:spacing w:val="1"/>
              </w:rPr>
              <w:t xml:space="preserve"> </w:t>
            </w:r>
            <w:r>
              <w:rPr>
                <w:rFonts w:ascii="Arial" w:hAnsi="Arial" w:cs="Arial"/>
                <w:spacing w:val="-2"/>
              </w:rPr>
              <w:t>the</w:t>
            </w:r>
            <w:r>
              <w:rPr>
                <w:rFonts w:ascii="Arial" w:hAnsi="Arial" w:cs="Arial"/>
                <w:spacing w:val="1"/>
              </w:rPr>
              <w:t xml:space="preserve"> </w:t>
            </w:r>
            <w:r>
              <w:rPr>
                <w:rFonts w:ascii="Arial" w:hAnsi="Arial" w:cs="Arial"/>
                <w:spacing w:val="-2"/>
              </w:rPr>
              <w:t>Chief</w:t>
            </w:r>
            <w:r>
              <w:rPr>
                <w:rFonts w:ascii="Arial" w:hAnsi="Arial" w:cs="Arial"/>
                <w:spacing w:val="-9"/>
              </w:rPr>
              <w:t xml:space="preserve"> </w:t>
            </w:r>
            <w:r>
              <w:rPr>
                <w:rFonts w:ascii="Arial" w:hAnsi="Arial" w:cs="Arial"/>
              </w:rPr>
              <w:t>Warden</w:t>
            </w:r>
            <w:r>
              <w:rPr>
                <w:rFonts w:ascii="Arial" w:hAnsi="Arial" w:cs="Arial"/>
                <w:spacing w:val="1"/>
              </w:rPr>
              <w:t xml:space="preserve"> </w:t>
            </w:r>
            <w:r>
              <w:rPr>
                <w:rFonts w:ascii="Arial" w:hAnsi="Arial" w:cs="Arial"/>
                <w:spacing w:val="-3"/>
              </w:rPr>
              <w:t xml:space="preserve">will </w:t>
            </w:r>
            <w:r>
              <w:rPr>
                <w:rFonts w:ascii="Arial" w:hAnsi="Arial" w:cs="Arial"/>
              </w:rPr>
              <w:t>assess:</w:t>
            </w:r>
          </w:p>
          <w:p w:rsidR="00782371" w:rsidRDefault="00794412" w:rsidP="00594490">
            <w:pPr>
              <w:pStyle w:val="ListParagraph"/>
              <w:numPr>
                <w:ilvl w:val="0"/>
                <w:numId w:val="7"/>
              </w:numPr>
              <w:tabs>
                <w:tab w:val="left" w:pos="460"/>
              </w:tabs>
              <w:kinsoku w:val="0"/>
              <w:overflowPunct w:val="0"/>
              <w:spacing w:line="293" w:lineRule="exact"/>
              <w:ind w:hanging="355"/>
              <w:rPr>
                <w:rFonts w:ascii="Arial" w:hAnsi="Arial" w:cs="Arial"/>
                <w:color w:val="000000"/>
                <w:spacing w:val="-2"/>
              </w:rPr>
            </w:pPr>
            <w:r>
              <w:rPr>
                <w:rFonts w:ascii="Arial" w:hAnsi="Arial" w:cs="Arial"/>
                <w:color w:val="000000"/>
              </w:rPr>
              <w:t>What</w:t>
            </w:r>
            <w:r>
              <w:rPr>
                <w:rFonts w:ascii="Arial" w:hAnsi="Arial" w:cs="Arial"/>
                <w:color w:val="000000"/>
                <w:spacing w:val="-4"/>
              </w:rPr>
              <w:t xml:space="preserve"> </w:t>
            </w:r>
            <w:r>
              <w:rPr>
                <w:rFonts w:ascii="Arial" w:hAnsi="Arial" w:cs="Arial"/>
                <w:color w:val="000000"/>
                <w:spacing w:val="-1"/>
              </w:rPr>
              <w:t>is</w:t>
            </w:r>
            <w:r>
              <w:rPr>
                <w:rFonts w:ascii="Arial" w:hAnsi="Arial" w:cs="Arial"/>
                <w:color w:val="000000"/>
                <w:spacing w:val="-2"/>
              </w:rPr>
              <w:t xml:space="preserve"> the</w:t>
            </w:r>
            <w:r>
              <w:rPr>
                <w:rFonts w:ascii="Arial" w:hAnsi="Arial" w:cs="Arial"/>
                <w:color w:val="000000"/>
                <w:spacing w:val="1"/>
              </w:rPr>
              <w:t xml:space="preserve"> </w:t>
            </w:r>
            <w:r>
              <w:rPr>
                <w:rFonts w:ascii="Arial" w:hAnsi="Arial" w:cs="Arial"/>
                <w:color w:val="000000"/>
                <w:spacing w:val="-2"/>
              </w:rPr>
              <w:t>nature</w:t>
            </w:r>
            <w:r>
              <w:rPr>
                <w:rFonts w:ascii="Arial" w:hAnsi="Arial" w:cs="Arial"/>
                <w:color w:val="000000"/>
                <w:spacing w:val="-4"/>
              </w:rPr>
              <w:t xml:space="preserve"> </w:t>
            </w:r>
            <w:r>
              <w:rPr>
                <w:rFonts w:ascii="Arial" w:hAnsi="Arial" w:cs="Arial"/>
                <w:color w:val="000000"/>
                <w:spacing w:val="-1"/>
              </w:rPr>
              <w:t>of</w:t>
            </w:r>
            <w:r>
              <w:rPr>
                <w:rFonts w:ascii="Arial" w:hAnsi="Arial" w:cs="Arial"/>
                <w:color w:val="000000"/>
              </w:rPr>
              <w:t xml:space="preserve"> </w:t>
            </w:r>
            <w:r>
              <w:rPr>
                <w:rFonts w:ascii="Arial" w:hAnsi="Arial" w:cs="Arial"/>
                <w:color w:val="000000"/>
                <w:spacing w:val="-2"/>
              </w:rPr>
              <w:t>the</w:t>
            </w:r>
            <w:r>
              <w:rPr>
                <w:rFonts w:ascii="Arial" w:hAnsi="Arial" w:cs="Arial"/>
                <w:color w:val="000000"/>
                <w:spacing w:val="1"/>
              </w:rPr>
              <w:t xml:space="preserve"> </w:t>
            </w:r>
            <w:r>
              <w:rPr>
                <w:rFonts w:ascii="Arial" w:hAnsi="Arial" w:cs="Arial"/>
                <w:color w:val="000000"/>
                <w:spacing w:val="-2"/>
              </w:rPr>
              <w:t>emergency?</w:t>
            </w:r>
          </w:p>
          <w:p w:rsidR="00782371" w:rsidRDefault="00794412" w:rsidP="00594490">
            <w:pPr>
              <w:pStyle w:val="ListParagraph"/>
              <w:numPr>
                <w:ilvl w:val="0"/>
                <w:numId w:val="7"/>
              </w:numPr>
              <w:tabs>
                <w:tab w:val="left" w:pos="460"/>
              </w:tabs>
              <w:kinsoku w:val="0"/>
              <w:overflowPunct w:val="0"/>
              <w:spacing w:line="293" w:lineRule="exact"/>
              <w:ind w:left="459" w:hanging="357"/>
              <w:rPr>
                <w:rFonts w:ascii="Arial" w:hAnsi="Arial" w:cs="Arial"/>
                <w:color w:val="000000"/>
              </w:rPr>
            </w:pPr>
            <w:r>
              <w:rPr>
                <w:rFonts w:ascii="Arial" w:hAnsi="Arial" w:cs="Arial"/>
                <w:color w:val="000000"/>
                <w:spacing w:val="-1"/>
              </w:rPr>
              <w:t>How</w:t>
            </w:r>
            <w:r>
              <w:rPr>
                <w:rFonts w:ascii="Arial" w:hAnsi="Arial" w:cs="Arial"/>
                <w:color w:val="000000"/>
                <w:spacing w:val="-5"/>
              </w:rPr>
              <w:t xml:space="preserve"> </w:t>
            </w:r>
            <w:r>
              <w:rPr>
                <w:rFonts w:ascii="Arial" w:hAnsi="Arial" w:cs="Arial"/>
                <w:color w:val="000000"/>
                <w:spacing w:val="-1"/>
              </w:rPr>
              <w:t>the</w:t>
            </w:r>
            <w:r>
              <w:rPr>
                <w:rFonts w:ascii="Arial" w:hAnsi="Arial" w:cs="Arial"/>
                <w:color w:val="000000"/>
                <w:spacing w:val="1"/>
              </w:rPr>
              <w:t xml:space="preserve"> </w:t>
            </w:r>
            <w:r>
              <w:rPr>
                <w:rFonts w:ascii="Arial" w:hAnsi="Arial" w:cs="Arial"/>
                <w:color w:val="000000"/>
                <w:spacing w:val="-2"/>
              </w:rPr>
              <w:t>emergency</w:t>
            </w:r>
            <w:r>
              <w:rPr>
                <w:rFonts w:ascii="Arial" w:hAnsi="Arial" w:cs="Arial"/>
                <w:color w:val="000000"/>
                <w:spacing w:val="-5"/>
              </w:rPr>
              <w:t xml:space="preserve"> </w:t>
            </w:r>
            <w:r>
              <w:rPr>
                <w:rFonts w:ascii="Arial" w:hAnsi="Arial" w:cs="Arial"/>
                <w:color w:val="000000"/>
                <w:spacing w:val="-1"/>
              </w:rPr>
              <w:t>is</w:t>
            </w:r>
            <w:r>
              <w:rPr>
                <w:rFonts w:ascii="Arial" w:hAnsi="Arial" w:cs="Arial"/>
                <w:color w:val="000000"/>
                <w:spacing w:val="-2"/>
              </w:rPr>
              <w:t xml:space="preserve"> developing</w:t>
            </w:r>
            <w:r>
              <w:rPr>
                <w:rFonts w:ascii="Arial" w:hAnsi="Arial" w:cs="Arial"/>
                <w:color w:val="000000"/>
                <w:spacing w:val="-1"/>
              </w:rPr>
              <w:t xml:space="preserve"> </w:t>
            </w:r>
            <w:r>
              <w:rPr>
                <w:rFonts w:ascii="Arial" w:hAnsi="Arial" w:cs="Arial"/>
                <w:color w:val="000000"/>
                <w:spacing w:val="-2"/>
              </w:rPr>
              <w:t>(getting</w:t>
            </w:r>
            <w:r>
              <w:rPr>
                <w:rFonts w:ascii="Arial" w:hAnsi="Arial" w:cs="Arial"/>
                <w:color w:val="000000"/>
                <w:spacing w:val="-4"/>
              </w:rPr>
              <w:t xml:space="preserve"> </w:t>
            </w:r>
            <w:r>
              <w:rPr>
                <w:rFonts w:ascii="Arial" w:hAnsi="Arial" w:cs="Arial"/>
                <w:color w:val="000000"/>
                <w:spacing w:val="-2"/>
              </w:rPr>
              <w:t xml:space="preserve">closer, </w:t>
            </w:r>
            <w:r>
              <w:rPr>
                <w:rFonts w:ascii="Arial" w:hAnsi="Arial" w:cs="Arial"/>
                <w:color w:val="000000"/>
                <w:spacing w:val="-1"/>
              </w:rPr>
              <w:t>moving</w:t>
            </w:r>
            <w:r>
              <w:rPr>
                <w:rFonts w:ascii="Arial" w:hAnsi="Arial" w:cs="Arial"/>
                <w:color w:val="000000"/>
                <w:spacing w:val="-4"/>
              </w:rPr>
              <w:t xml:space="preserve"> </w:t>
            </w:r>
            <w:r>
              <w:rPr>
                <w:rFonts w:ascii="Arial" w:hAnsi="Arial" w:cs="Arial"/>
                <w:color w:val="000000"/>
                <w:spacing w:val="-1"/>
              </w:rPr>
              <w:t>away</w:t>
            </w:r>
            <w:r>
              <w:rPr>
                <w:rFonts w:ascii="Arial" w:hAnsi="Arial" w:cs="Arial"/>
                <w:color w:val="000000"/>
                <w:spacing w:val="-5"/>
              </w:rPr>
              <w:t xml:space="preserve"> </w:t>
            </w:r>
            <w:proofErr w:type="spellStart"/>
            <w:r>
              <w:rPr>
                <w:rFonts w:ascii="Arial" w:hAnsi="Arial" w:cs="Arial"/>
                <w:color w:val="000000"/>
                <w:spacing w:val="-1"/>
              </w:rPr>
              <w:t>etc</w:t>
            </w:r>
            <w:proofErr w:type="spellEnd"/>
            <w:r>
              <w:rPr>
                <w:rFonts w:ascii="Arial" w:hAnsi="Arial" w:cs="Arial"/>
                <w:color w:val="000000"/>
                <w:spacing w:val="-1"/>
              </w:rPr>
              <w:t>)?</w:t>
            </w:r>
          </w:p>
          <w:p w:rsidR="00782371" w:rsidRDefault="00794412" w:rsidP="00594490">
            <w:pPr>
              <w:pStyle w:val="ListParagraph"/>
              <w:numPr>
                <w:ilvl w:val="0"/>
                <w:numId w:val="7"/>
              </w:numPr>
              <w:tabs>
                <w:tab w:val="left" w:pos="460"/>
              </w:tabs>
              <w:kinsoku w:val="0"/>
              <w:overflowPunct w:val="0"/>
              <w:spacing w:before="3"/>
              <w:ind w:right="163" w:hanging="355"/>
              <w:rPr>
                <w:rFonts w:ascii="Arial" w:hAnsi="Arial" w:cs="Arial"/>
                <w:color w:val="000000"/>
              </w:rPr>
            </w:pPr>
            <w:r>
              <w:rPr>
                <w:rFonts w:ascii="Arial" w:hAnsi="Arial" w:cs="Arial"/>
                <w:color w:val="000000"/>
              </w:rPr>
              <w:t>Which</w:t>
            </w:r>
            <w:r>
              <w:rPr>
                <w:rFonts w:ascii="Arial" w:hAnsi="Arial" w:cs="Arial"/>
                <w:color w:val="000000"/>
                <w:spacing w:val="25"/>
              </w:rPr>
              <w:t xml:space="preserve"> </w:t>
            </w:r>
            <w:r>
              <w:rPr>
                <w:rFonts w:ascii="Arial" w:hAnsi="Arial" w:cs="Arial"/>
                <w:color w:val="000000"/>
                <w:spacing w:val="-2"/>
              </w:rPr>
              <w:t>emergency</w:t>
            </w:r>
            <w:r>
              <w:rPr>
                <w:rFonts w:ascii="Arial" w:hAnsi="Arial" w:cs="Arial"/>
                <w:color w:val="000000"/>
                <w:spacing w:val="24"/>
              </w:rPr>
              <w:t xml:space="preserve"> </w:t>
            </w:r>
            <w:r>
              <w:rPr>
                <w:rFonts w:ascii="Arial" w:hAnsi="Arial" w:cs="Arial"/>
                <w:color w:val="000000"/>
                <w:spacing w:val="-2"/>
              </w:rPr>
              <w:t>services</w:t>
            </w:r>
            <w:r>
              <w:rPr>
                <w:rFonts w:ascii="Arial" w:hAnsi="Arial" w:cs="Arial"/>
                <w:color w:val="000000"/>
                <w:spacing w:val="26"/>
              </w:rPr>
              <w:t xml:space="preserve"> </w:t>
            </w:r>
            <w:r>
              <w:rPr>
                <w:rFonts w:ascii="Arial" w:hAnsi="Arial" w:cs="Arial"/>
                <w:color w:val="000000"/>
                <w:spacing w:val="-2"/>
              </w:rPr>
              <w:t>should</w:t>
            </w:r>
            <w:r>
              <w:rPr>
                <w:rFonts w:ascii="Arial" w:hAnsi="Arial" w:cs="Arial"/>
                <w:color w:val="000000"/>
                <w:spacing w:val="27"/>
              </w:rPr>
              <w:t xml:space="preserve"> </w:t>
            </w:r>
            <w:r>
              <w:rPr>
                <w:rFonts w:ascii="Arial" w:hAnsi="Arial" w:cs="Arial"/>
                <w:color w:val="000000"/>
              </w:rPr>
              <w:t>be</w:t>
            </w:r>
            <w:r>
              <w:rPr>
                <w:rFonts w:ascii="Arial" w:hAnsi="Arial" w:cs="Arial"/>
                <w:color w:val="000000"/>
                <w:spacing w:val="27"/>
              </w:rPr>
              <w:t xml:space="preserve"> </w:t>
            </w:r>
            <w:r>
              <w:rPr>
                <w:rFonts w:ascii="Arial" w:hAnsi="Arial" w:cs="Arial"/>
                <w:color w:val="000000"/>
                <w:spacing w:val="-2"/>
              </w:rPr>
              <w:t>contacted</w:t>
            </w:r>
            <w:r>
              <w:rPr>
                <w:rFonts w:ascii="Arial" w:hAnsi="Arial" w:cs="Arial"/>
                <w:color w:val="000000"/>
                <w:spacing w:val="32"/>
              </w:rPr>
              <w:t xml:space="preserve"> </w:t>
            </w:r>
            <w:r>
              <w:rPr>
                <w:rFonts w:ascii="Arial" w:hAnsi="Arial" w:cs="Arial"/>
                <w:color w:val="000000"/>
                <w:spacing w:val="-2"/>
              </w:rPr>
              <w:t>(Police,</w:t>
            </w:r>
            <w:r>
              <w:rPr>
                <w:rFonts w:ascii="Arial" w:hAnsi="Arial" w:cs="Arial"/>
                <w:color w:val="000000"/>
                <w:spacing w:val="27"/>
              </w:rPr>
              <w:t xml:space="preserve"> </w:t>
            </w:r>
            <w:r>
              <w:rPr>
                <w:rFonts w:ascii="Arial" w:hAnsi="Arial" w:cs="Arial"/>
                <w:color w:val="000000"/>
                <w:spacing w:val="-2"/>
              </w:rPr>
              <w:t>Fire,</w:t>
            </w:r>
            <w:r>
              <w:rPr>
                <w:rFonts w:ascii="Arial" w:hAnsi="Arial" w:cs="Arial"/>
                <w:color w:val="000000"/>
                <w:spacing w:val="27"/>
              </w:rPr>
              <w:t xml:space="preserve"> </w:t>
            </w:r>
            <w:r>
              <w:rPr>
                <w:rFonts w:ascii="Arial" w:hAnsi="Arial" w:cs="Arial"/>
                <w:color w:val="000000"/>
                <w:spacing w:val="-2"/>
              </w:rPr>
              <w:t>Ambulance</w:t>
            </w:r>
            <w:r>
              <w:rPr>
                <w:rFonts w:ascii="Arial" w:hAnsi="Arial" w:cs="Arial"/>
                <w:color w:val="000000"/>
                <w:spacing w:val="30"/>
              </w:rPr>
              <w:t xml:space="preserve"> </w:t>
            </w:r>
            <w:r>
              <w:rPr>
                <w:rFonts w:ascii="Arial" w:hAnsi="Arial" w:cs="Arial"/>
                <w:color w:val="000000"/>
                <w:spacing w:val="-2"/>
              </w:rPr>
              <w:t>and</w:t>
            </w:r>
            <w:r>
              <w:rPr>
                <w:rFonts w:ascii="Arial" w:hAnsi="Arial" w:cs="Arial"/>
                <w:color w:val="000000"/>
                <w:spacing w:val="30"/>
              </w:rPr>
              <w:t xml:space="preserve"> </w:t>
            </w:r>
            <w:r>
              <w:rPr>
                <w:rFonts w:ascii="Arial" w:hAnsi="Arial" w:cs="Arial"/>
                <w:color w:val="000000"/>
                <w:spacing w:val="-2"/>
              </w:rPr>
              <w:t>State</w:t>
            </w:r>
            <w:r>
              <w:rPr>
                <w:rFonts w:ascii="Arial" w:hAnsi="Arial" w:cs="Arial"/>
                <w:color w:val="000000"/>
                <w:spacing w:val="79"/>
              </w:rPr>
              <w:t xml:space="preserve"> </w:t>
            </w:r>
            <w:r>
              <w:rPr>
                <w:rFonts w:ascii="Arial" w:hAnsi="Arial" w:cs="Arial"/>
                <w:color w:val="000000"/>
                <w:spacing w:val="-2"/>
              </w:rPr>
              <w:t>Emergency</w:t>
            </w:r>
            <w:r>
              <w:rPr>
                <w:rFonts w:ascii="Arial" w:hAnsi="Arial" w:cs="Arial"/>
                <w:color w:val="000000"/>
                <w:spacing w:val="-5"/>
              </w:rPr>
              <w:t xml:space="preserve"> </w:t>
            </w:r>
            <w:r>
              <w:rPr>
                <w:rFonts w:ascii="Arial" w:hAnsi="Arial" w:cs="Arial"/>
                <w:color w:val="000000"/>
                <w:spacing w:val="-2"/>
              </w:rPr>
              <w:t>Service)?</w:t>
            </w:r>
            <w:r>
              <w:rPr>
                <w:rFonts w:ascii="Arial" w:hAnsi="Arial" w:cs="Arial"/>
                <w:color w:val="000000"/>
                <w:spacing w:val="1"/>
              </w:rPr>
              <w:t xml:space="preserve"> </w:t>
            </w:r>
            <w:r>
              <w:rPr>
                <w:rFonts w:ascii="Arial" w:hAnsi="Arial" w:cs="Arial"/>
                <w:color w:val="000000"/>
                <w:spacing w:val="-2"/>
              </w:rPr>
              <w:t>(see</w:t>
            </w:r>
            <w:r>
              <w:rPr>
                <w:rFonts w:ascii="Arial" w:hAnsi="Arial" w:cs="Arial"/>
                <w:color w:val="000000"/>
                <w:spacing w:val="1"/>
              </w:rPr>
              <w:t xml:space="preserve"> </w:t>
            </w:r>
            <w:r>
              <w:rPr>
                <w:rFonts w:ascii="Arial" w:hAnsi="Arial" w:cs="Arial"/>
                <w:color w:val="000000"/>
                <w:spacing w:val="-2"/>
              </w:rPr>
              <w:t>table</w:t>
            </w:r>
            <w:r>
              <w:rPr>
                <w:rFonts w:ascii="Arial" w:hAnsi="Arial" w:cs="Arial"/>
                <w:color w:val="000000"/>
                <w:spacing w:val="-1"/>
              </w:rPr>
              <w:t xml:space="preserve"> </w:t>
            </w:r>
            <w:r>
              <w:rPr>
                <w:rFonts w:ascii="Arial" w:hAnsi="Arial" w:cs="Arial"/>
                <w:color w:val="000000"/>
                <w:spacing w:val="-2"/>
              </w:rPr>
              <w:t>below)</w:t>
            </w:r>
          </w:p>
          <w:p w:rsidR="00782371" w:rsidRDefault="00794412" w:rsidP="00594490">
            <w:pPr>
              <w:pStyle w:val="ListParagraph"/>
              <w:numPr>
                <w:ilvl w:val="0"/>
                <w:numId w:val="7"/>
              </w:numPr>
              <w:tabs>
                <w:tab w:val="left" w:pos="460"/>
              </w:tabs>
              <w:kinsoku w:val="0"/>
              <w:overflowPunct w:val="0"/>
              <w:spacing w:line="287" w:lineRule="exact"/>
              <w:ind w:left="459" w:hanging="357"/>
              <w:rPr>
                <w:rFonts w:ascii="Arial" w:hAnsi="Arial" w:cs="Arial"/>
                <w:color w:val="000000"/>
                <w:spacing w:val="-2"/>
              </w:rPr>
            </w:pPr>
            <w:r>
              <w:rPr>
                <w:rFonts w:ascii="Arial" w:hAnsi="Arial" w:cs="Arial"/>
                <w:color w:val="000000"/>
              </w:rPr>
              <w:t>The</w:t>
            </w:r>
            <w:r>
              <w:rPr>
                <w:rFonts w:ascii="Arial" w:hAnsi="Arial" w:cs="Arial"/>
                <w:color w:val="000000"/>
                <w:spacing w:val="1"/>
              </w:rPr>
              <w:t xml:space="preserve"> </w:t>
            </w:r>
            <w:r>
              <w:rPr>
                <w:rFonts w:ascii="Arial" w:hAnsi="Arial" w:cs="Arial"/>
                <w:color w:val="000000"/>
                <w:spacing w:val="-2"/>
              </w:rPr>
              <w:t>immediate</w:t>
            </w:r>
            <w:r>
              <w:rPr>
                <w:rFonts w:ascii="Arial" w:hAnsi="Arial" w:cs="Arial"/>
                <w:color w:val="000000"/>
                <w:spacing w:val="1"/>
              </w:rPr>
              <w:t xml:space="preserve"> </w:t>
            </w:r>
            <w:r>
              <w:rPr>
                <w:rFonts w:ascii="Arial" w:hAnsi="Arial" w:cs="Arial"/>
                <w:color w:val="000000"/>
                <w:spacing w:val="-2"/>
              </w:rPr>
              <w:t>response</w:t>
            </w:r>
            <w:r>
              <w:rPr>
                <w:rFonts w:ascii="Arial" w:hAnsi="Arial" w:cs="Arial"/>
                <w:color w:val="000000"/>
                <w:spacing w:val="-1"/>
              </w:rPr>
              <w:t xml:space="preserve"> </w:t>
            </w:r>
            <w:r>
              <w:rPr>
                <w:rFonts w:ascii="Arial" w:hAnsi="Arial" w:cs="Arial"/>
                <w:color w:val="000000"/>
                <w:spacing w:val="-2"/>
              </w:rPr>
              <w:t>actions</w:t>
            </w:r>
            <w:r>
              <w:rPr>
                <w:rFonts w:ascii="Arial" w:hAnsi="Arial" w:cs="Arial"/>
                <w:color w:val="000000"/>
              </w:rPr>
              <w:t xml:space="preserve"> </w:t>
            </w:r>
            <w:r>
              <w:rPr>
                <w:rFonts w:ascii="Arial" w:hAnsi="Arial" w:cs="Arial"/>
                <w:color w:val="000000"/>
                <w:spacing w:val="-2"/>
              </w:rPr>
              <w:t>required</w:t>
            </w:r>
            <w:r>
              <w:rPr>
                <w:rFonts w:ascii="Arial" w:hAnsi="Arial" w:cs="Arial"/>
                <w:color w:val="000000"/>
                <w:spacing w:val="-1"/>
              </w:rPr>
              <w:t xml:space="preserve"> </w:t>
            </w:r>
            <w:r>
              <w:rPr>
                <w:rFonts w:ascii="Arial" w:hAnsi="Arial" w:cs="Arial"/>
                <w:color w:val="000000"/>
                <w:spacing w:val="-2"/>
              </w:rPr>
              <w:t>based</w:t>
            </w:r>
            <w:r>
              <w:rPr>
                <w:rFonts w:ascii="Arial" w:hAnsi="Arial" w:cs="Arial"/>
                <w:color w:val="000000"/>
                <w:spacing w:val="-1"/>
              </w:rPr>
              <w:t xml:space="preserve"> </w:t>
            </w:r>
            <w:r>
              <w:rPr>
                <w:rFonts w:ascii="Arial" w:hAnsi="Arial" w:cs="Arial"/>
                <w:color w:val="000000"/>
              </w:rPr>
              <w:t>on</w:t>
            </w:r>
            <w:r>
              <w:rPr>
                <w:rFonts w:ascii="Arial" w:hAnsi="Arial" w:cs="Arial"/>
                <w:color w:val="000000"/>
                <w:spacing w:val="-1"/>
              </w:rPr>
              <w:t xml:space="preserve"> the</w:t>
            </w:r>
            <w:r>
              <w:rPr>
                <w:rFonts w:ascii="Arial" w:hAnsi="Arial" w:cs="Arial"/>
                <w:color w:val="000000"/>
                <w:spacing w:val="1"/>
              </w:rPr>
              <w:t xml:space="preserve"> </w:t>
            </w:r>
            <w:r>
              <w:rPr>
                <w:rFonts w:ascii="Arial" w:hAnsi="Arial" w:cs="Arial"/>
                <w:color w:val="000000"/>
                <w:spacing w:val="-2"/>
              </w:rPr>
              <w:t>initial</w:t>
            </w:r>
            <w:r>
              <w:rPr>
                <w:rFonts w:ascii="Arial" w:hAnsi="Arial" w:cs="Arial"/>
                <w:color w:val="000000"/>
                <w:spacing w:val="-8"/>
              </w:rPr>
              <w:t xml:space="preserve"> </w:t>
            </w:r>
            <w:r>
              <w:rPr>
                <w:rFonts w:ascii="Arial" w:hAnsi="Arial" w:cs="Arial"/>
                <w:color w:val="000000"/>
                <w:spacing w:val="-2"/>
              </w:rPr>
              <w:t>assessment?</w:t>
            </w:r>
          </w:p>
          <w:p w:rsidR="00782371" w:rsidRDefault="00782371">
            <w:pPr>
              <w:pStyle w:val="TableParagraph"/>
              <w:kinsoku w:val="0"/>
              <w:overflowPunct w:val="0"/>
              <w:spacing w:before="1"/>
              <w:rPr>
                <w:rFonts w:ascii="Arial" w:hAnsi="Arial" w:cs="Arial"/>
                <w:b/>
                <w:bCs/>
              </w:rPr>
            </w:pPr>
          </w:p>
          <w:p w:rsidR="00782371" w:rsidRDefault="00794412">
            <w:pPr>
              <w:pStyle w:val="TableParagraph"/>
              <w:kinsoku w:val="0"/>
              <w:overflowPunct w:val="0"/>
              <w:ind w:left="102" w:right="166"/>
            </w:pPr>
            <w:r>
              <w:rPr>
                <w:rFonts w:ascii="Arial" w:hAnsi="Arial" w:cs="Arial"/>
              </w:rPr>
              <w:t>The</w:t>
            </w:r>
            <w:r>
              <w:rPr>
                <w:rFonts w:ascii="Arial" w:hAnsi="Arial" w:cs="Arial"/>
                <w:spacing w:val="39"/>
              </w:rPr>
              <w:t xml:space="preserve"> </w:t>
            </w:r>
            <w:r>
              <w:rPr>
                <w:rFonts w:ascii="Arial" w:hAnsi="Arial" w:cs="Arial"/>
                <w:spacing w:val="-2"/>
              </w:rPr>
              <w:t>Chief</w:t>
            </w:r>
            <w:r>
              <w:rPr>
                <w:rFonts w:ascii="Arial" w:hAnsi="Arial" w:cs="Arial"/>
                <w:spacing w:val="29"/>
              </w:rPr>
              <w:t xml:space="preserve"> </w:t>
            </w:r>
            <w:r>
              <w:rPr>
                <w:rFonts w:ascii="Arial" w:hAnsi="Arial" w:cs="Arial"/>
              </w:rPr>
              <w:t>Warden</w:t>
            </w:r>
            <w:r>
              <w:rPr>
                <w:rFonts w:ascii="Arial" w:hAnsi="Arial" w:cs="Arial"/>
                <w:spacing w:val="40"/>
              </w:rPr>
              <w:t xml:space="preserve"> </w:t>
            </w:r>
            <w:r>
              <w:rPr>
                <w:rFonts w:ascii="Arial" w:hAnsi="Arial" w:cs="Arial"/>
                <w:spacing w:val="-2"/>
              </w:rPr>
              <w:t>will</w:t>
            </w:r>
            <w:r>
              <w:rPr>
                <w:rFonts w:ascii="Arial" w:hAnsi="Arial" w:cs="Arial"/>
                <w:spacing w:val="36"/>
              </w:rPr>
              <w:t xml:space="preserve"> </w:t>
            </w:r>
            <w:r>
              <w:rPr>
                <w:rFonts w:ascii="Arial" w:hAnsi="Arial" w:cs="Arial"/>
              </w:rPr>
              <w:t>then</w:t>
            </w:r>
            <w:r>
              <w:rPr>
                <w:rFonts w:ascii="Arial" w:hAnsi="Arial" w:cs="Arial"/>
                <w:spacing w:val="36"/>
              </w:rPr>
              <w:t xml:space="preserve"> </w:t>
            </w:r>
            <w:r>
              <w:rPr>
                <w:rFonts w:ascii="Arial" w:hAnsi="Arial" w:cs="Arial"/>
                <w:spacing w:val="-2"/>
              </w:rPr>
              <w:t>immediately</w:t>
            </w:r>
            <w:r>
              <w:rPr>
                <w:rFonts w:ascii="Arial" w:hAnsi="Arial" w:cs="Arial"/>
                <w:spacing w:val="34"/>
              </w:rPr>
              <w:t xml:space="preserve"> </w:t>
            </w:r>
            <w:r>
              <w:rPr>
                <w:rFonts w:ascii="Arial" w:hAnsi="Arial" w:cs="Arial"/>
                <w:spacing w:val="-2"/>
              </w:rPr>
              <w:t>initiate</w:t>
            </w:r>
            <w:r>
              <w:rPr>
                <w:rFonts w:ascii="Arial" w:hAnsi="Arial" w:cs="Arial"/>
                <w:spacing w:val="37"/>
              </w:rPr>
              <w:t xml:space="preserve"> </w:t>
            </w:r>
            <w:r>
              <w:rPr>
                <w:rFonts w:ascii="Arial" w:hAnsi="Arial" w:cs="Arial"/>
                <w:spacing w:val="-1"/>
              </w:rPr>
              <w:t>necessary</w:t>
            </w:r>
            <w:r>
              <w:rPr>
                <w:rFonts w:ascii="Arial" w:hAnsi="Arial" w:cs="Arial"/>
                <w:spacing w:val="31"/>
              </w:rPr>
              <w:t xml:space="preserve"> </w:t>
            </w:r>
            <w:r>
              <w:rPr>
                <w:rFonts w:ascii="Arial" w:hAnsi="Arial" w:cs="Arial"/>
                <w:spacing w:val="-1"/>
              </w:rPr>
              <w:t>actions</w:t>
            </w:r>
            <w:r>
              <w:rPr>
                <w:rFonts w:ascii="Arial" w:hAnsi="Arial" w:cs="Arial"/>
                <w:spacing w:val="34"/>
              </w:rPr>
              <w:t xml:space="preserve"> </w:t>
            </w:r>
            <w:r>
              <w:rPr>
                <w:rFonts w:ascii="Arial" w:hAnsi="Arial" w:cs="Arial"/>
              </w:rPr>
              <w:t>and</w:t>
            </w:r>
            <w:r>
              <w:rPr>
                <w:rFonts w:ascii="Arial" w:hAnsi="Arial" w:cs="Arial"/>
                <w:spacing w:val="36"/>
              </w:rPr>
              <w:t xml:space="preserve"> </w:t>
            </w:r>
            <w:r>
              <w:rPr>
                <w:rFonts w:ascii="Arial" w:hAnsi="Arial" w:cs="Arial"/>
                <w:spacing w:val="-2"/>
              </w:rPr>
              <w:t>responses</w:t>
            </w:r>
            <w:r>
              <w:rPr>
                <w:rFonts w:ascii="Arial" w:hAnsi="Arial" w:cs="Arial"/>
                <w:spacing w:val="31"/>
              </w:rPr>
              <w:t xml:space="preserve"> </w:t>
            </w:r>
            <w:r>
              <w:rPr>
                <w:rFonts w:ascii="Arial" w:hAnsi="Arial" w:cs="Arial"/>
                <w:spacing w:val="-2"/>
              </w:rPr>
              <w:t>e.g.</w:t>
            </w:r>
            <w:r>
              <w:rPr>
                <w:rFonts w:ascii="Arial" w:hAnsi="Arial" w:cs="Arial"/>
                <w:spacing w:val="55"/>
              </w:rPr>
              <w:t xml:space="preserve"> </w:t>
            </w:r>
            <w:r>
              <w:rPr>
                <w:rFonts w:ascii="Arial" w:hAnsi="Arial" w:cs="Arial"/>
                <w:spacing w:val="-2"/>
              </w:rPr>
              <w:t xml:space="preserve">evacuation, lockout </w:t>
            </w:r>
            <w:r>
              <w:rPr>
                <w:rFonts w:ascii="Arial" w:hAnsi="Arial" w:cs="Arial"/>
              </w:rPr>
              <w:t>or</w:t>
            </w:r>
            <w:r>
              <w:rPr>
                <w:rFonts w:ascii="Arial" w:hAnsi="Arial" w:cs="Arial"/>
                <w:spacing w:val="-1"/>
              </w:rPr>
              <w:t xml:space="preserve"> </w:t>
            </w:r>
            <w:r>
              <w:rPr>
                <w:rFonts w:ascii="Arial" w:hAnsi="Arial" w:cs="Arial"/>
                <w:spacing w:val="-2"/>
              </w:rPr>
              <w:t>lockdown.</w:t>
            </w:r>
          </w:p>
        </w:tc>
      </w:tr>
      <w:tr w:rsidR="00160E2E" w:rsidRPr="00160E2E" w:rsidTr="00160E2E">
        <w:trPr>
          <w:trHeight w:hRule="exact" w:val="284"/>
        </w:trPr>
        <w:tc>
          <w:tcPr>
            <w:tcW w:w="9720" w:type="dxa"/>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Immediate</w:t>
            </w:r>
            <w:r w:rsidRPr="00160E2E">
              <w:rPr>
                <w:rFonts w:ascii="Arial" w:hAnsi="Arial" w:cs="Arial"/>
                <w:b/>
                <w:bCs/>
                <w:color w:val="FFFFFF" w:themeColor="background1"/>
                <w:spacing w:val="-11"/>
              </w:rPr>
              <w:t xml:space="preserve"> </w:t>
            </w:r>
            <w:r w:rsidRPr="00160E2E">
              <w:rPr>
                <w:rFonts w:ascii="Arial" w:hAnsi="Arial" w:cs="Arial"/>
                <w:b/>
                <w:bCs/>
                <w:color w:val="FFFFFF" w:themeColor="background1"/>
                <w:spacing w:val="-2"/>
              </w:rPr>
              <w:t>response</w:t>
            </w:r>
            <w:r w:rsidRPr="00160E2E">
              <w:rPr>
                <w:rFonts w:ascii="Arial" w:hAnsi="Arial" w:cs="Arial"/>
                <w:b/>
                <w:bCs/>
                <w:color w:val="FFFFFF" w:themeColor="background1"/>
                <w:spacing w:val="-13"/>
              </w:rPr>
              <w:t xml:space="preserve"> </w:t>
            </w:r>
            <w:r w:rsidRPr="00160E2E">
              <w:rPr>
                <w:rFonts w:ascii="Arial" w:hAnsi="Arial" w:cs="Arial"/>
                <w:b/>
                <w:bCs/>
                <w:color w:val="FFFFFF" w:themeColor="background1"/>
                <w:spacing w:val="-2"/>
              </w:rPr>
              <w:t>actions</w:t>
            </w:r>
            <w:r w:rsidRPr="00160E2E">
              <w:rPr>
                <w:rFonts w:ascii="Arial" w:hAnsi="Arial" w:cs="Arial"/>
                <w:b/>
                <w:bCs/>
                <w:color w:val="FFFFFF" w:themeColor="background1"/>
                <w:spacing w:val="-8"/>
              </w:rPr>
              <w:t xml:space="preserve"> </w:t>
            </w:r>
            <w:r w:rsidRPr="00160E2E">
              <w:rPr>
                <w:rFonts w:ascii="Arial" w:hAnsi="Arial" w:cs="Arial"/>
                <w:b/>
                <w:bCs/>
                <w:color w:val="FFFFFF" w:themeColor="background1"/>
                <w:spacing w:val="-1"/>
                <w:sz w:val="20"/>
                <w:szCs w:val="20"/>
              </w:rPr>
              <w:t>(actions</w:t>
            </w:r>
            <w:r w:rsidRPr="00160E2E">
              <w:rPr>
                <w:rFonts w:ascii="Arial" w:hAnsi="Arial" w:cs="Arial"/>
                <w:b/>
                <w:bCs/>
                <w:color w:val="FFFFFF" w:themeColor="background1"/>
                <w:spacing w:val="-14"/>
                <w:sz w:val="20"/>
                <w:szCs w:val="20"/>
              </w:rPr>
              <w:t xml:space="preserve"> </w:t>
            </w:r>
            <w:r w:rsidRPr="00160E2E">
              <w:rPr>
                <w:rFonts w:ascii="Arial" w:hAnsi="Arial" w:cs="Arial"/>
                <w:b/>
                <w:bCs/>
                <w:color w:val="FFFFFF" w:themeColor="background1"/>
                <w:sz w:val="20"/>
                <w:szCs w:val="20"/>
              </w:rPr>
              <w:t>will</w:t>
            </w:r>
            <w:r w:rsidRPr="00160E2E">
              <w:rPr>
                <w:rFonts w:ascii="Arial" w:hAnsi="Arial" w:cs="Arial"/>
                <w:b/>
                <w:bCs/>
                <w:color w:val="FFFFFF" w:themeColor="background1"/>
                <w:spacing w:val="-9"/>
                <w:sz w:val="20"/>
                <w:szCs w:val="20"/>
              </w:rPr>
              <w:t xml:space="preserve"> </w:t>
            </w:r>
            <w:r w:rsidRPr="00160E2E">
              <w:rPr>
                <w:rFonts w:ascii="Arial" w:hAnsi="Arial" w:cs="Arial"/>
                <w:b/>
                <w:bCs/>
                <w:color w:val="FFFFFF" w:themeColor="background1"/>
                <w:spacing w:val="-1"/>
                <w:sz w:val="20"/>
                <w:szCs w:val="20"/>
              </w:rPr>
              <w:t>often</w:t>
            </w:r>
            <w:r w:rsidRPr="00160E2E">
              <w:rPr>
                <w:rFonts w:ascii="Arial" w:hAnsi="Arial" w:cs="Arial"/>
                <w:b/>
                <w:bCs/>
                <w:color w:val="FFFFFF" w:themeColor="background1"/>
                <w:spacing w:val="-9"/>
                <w:sz w:val="20"/>
                <w:szCs w:val="20"/>
              </w:rPr>
              <w:t xml:space="preserve"> </w:t>
            </w:r>
            <w:r w:rsidRPr="00160E2E">
              <w:rPr>
                <w:rFonts w:ascii="Arial" w:hAnsi="Arial" w:cs="Arial"/>
                <w:b/>
                <w:bCs/>
                <w:color w:val="FFFFFF" w:themeColor="background1"/>
                <w:spacing w:val="-1"/>
                <w:sz w:val="20"/>
                <w:szCs w:val="20"/>
              </w:rPr>
              <w:t>take</w:t>
            </w:r>
            <w:r w:rsidRPr="00160E2E">
              <w:rPr>
                <w:rFonts w:ascii="Arial" w:hAnsi="Arial" w:cs="Arial"/>
                <w:b/>
                <w:bCs/>
                <w:color w:val="FFFFFF" w:themeColor="background1"/>
                <w:spacing w:val="-9"/>
                <w:sz w:val="20"/>
                <w:szCs w:val="20"/>
              </w:rPr>
              <w:t xml:space="preserve"> </w:t>
            </w:r>
            <w:r w:rsidRPr="00160E2E">
              <w:rPr>
                <w:rFonts w:ascii="Arial" w:hAnsi="Arial" w:cs="Arial"/>
                <w:b/>
                <w:bCs/>
                <w:color w:val="FFFFFF" w:themeColor="background1"/>
                <w:spacing w:val="-1"/>
                <w:sz w:val="20"/>
                <w:szCs w:val="20"/>
              </w:rPr>
              <w:t>place</w:t>
            </w:r>
            <w:r w:rsidRPr="00160E2E">
              <w:rPr>
                <w:rFonts w:ascii="Arial" w:hAnsi="Arial" w:cs="Arial"/>
                <w:b/>
                <w:bCs/>
                <w:color w:val="FFFFFF" w:themeColor="background1"/>
                <w:spacing w:val="-8"/>
                <w:sz w:val="20"/>
                <w:szCs w:val="20"/>
              </w:rPr>
              <w:t xml:space="preserve"> </w:t>
            </w:r>
            <w:r w:rsidRPr="00160E2E">
              <w:rPr>
                <w:rFonts w:ascii="Arial" w:hAnsi="Arial" w:cs="Arial"/>
                <w:b/>
                <w:bCs/>
                <w:color w:val="FFFFFF" w:themeColor="background1"/>
                <w:spacing w:val="-1"/>
                <w:sz w:val="20"/>
                <w:szCs w:val="20"/>
              </w:rPr>
              <w:t>at</w:t>
            </w:r>
            <w:r w:rsidRPr="00160E2E">
              <w:rPr>
                <w:rFonts w:ascii="Arial" w:hAnsi="Arial" w:cs="Arial"/>
                <w:b/>
                <w:bCs/>
                <w:color w:val="FFFFFF" w:themeColor="background1"/>
                <w:spacing w:val="-5"/>
                <w:sz w:val="20"/>
                <w:szCs w:val="20"/>
              </w:rPr>
              <w:t xml:space="preserve"> </w:t>
            </w:r>
            <w:r w:rsidRPr="00160E2E">
              <w:rPr>
                <w:rFonts w:ascii="Arial" w:hAnsi="Arial" w:cs="Arial"/>
                <w:b/>
                <w:bCs/>
                <w:color w:val="FFFFFF" w:themeColor="background1"/>
                <w:sz w:val="20"/>
                <w:szCs w:val="20"/>
              </w:rPr>
              <w:t>the</w:t>
            </w:r>
            <w:r w:rsidRPr="00160E2E">
              <w:rPr>
                <w:rFonts w:ascii="Arial" w:hAnsi="Arial" w:cs="Arial"/>
                <w:b/>
                <w:bCs/>
                <w:color w:val="FFFFFF" w:themeColor="background1"/>
                <w:spacing w:val="-10"/>
                <w:sz w:val="20"/>
                <w:szCs w:val="20"/>
              </w:rPr>
              <w:t xml:space="preserve"> </w:t>
            </w:r>
            <w:r w:rsidRPr="00160E2E">
              <w:rPr>
                <w:rFonts w:ascii="Arial" w:hAnsi="Arial" w:cs="Arial"/>
                <w:b/>
                <w:bCs/>
                <w:color w:val="FFFFFF" w:themeColor="background1"/>
                <w:spacing w:val="-1"/>
                <w:sz w:val="20"/>
                <w:szCs w:val="20"/>
              </w:rPr>
              <w:t>same</w:t>
            </w:r>
            <w:r w:rsidRPr="00160E2E">
              <w:rPr>
                <w:rFonts w:ascii="Arial" w:hAnsi="Arial" w:cs="Arial"/>
                <w:b/>
                <w:bCs/>
                <w:color w:val="FFFFFF" w:themeColor="background1"/>
                <w:spacing w:val="-7"/>
                <w:sz w:val="20"/>
                <w:szCs w:val="20"/>
              </w:rPr>
              <w:t xml:space="preserve"> </w:t>
            </w:r>
            <w:r w:rsidRPr="00160E2E">
              <w:rPr>
                <w:rFonts w:ascii="Arial" w:hAnsi="Arial" w:cs="Arial"/>
                <w:b/>
                <w:bCs/>
                <w:color w:val="FFFFFF" w:themeColor="background1"/>
                <w:spacing w:val="-1"/>
                <w:sz w:val="20"/>
                <w:szCs w:val="20"/>
              </w:rPr>
              <w:t>time)</w:t>
            </w:r>
          </w:p>
        </w:tc>
      </w:tr>
      <w:tr w:rsidR="00782371" w:rsidTr="00315503">
        <w:trPr>
          <w:trHeight w:hRule="exact" w:val="4980"/>
        </w:trPr>
        <w:tc>
          <w:tcPr>
            <w:tcW w:w="9720" w:type="dxa"/>
            <w:tcBorders>
              <w:top w:val="single" w:sz="6" w:space="0" w:color="000000"/>
              <w:left w:val="single" w:sz="4" w:space="0" w:color="000000"/>
              <w:bottom w:val="single" w:sz="4" w:space="0" w:color="000000"/>
              <w:right w:val="single" w:sz="4" w:space="0" w:color="000000"/>
            </w:tcBorders>
          </w:tcPr>
          <w:p w:rsidR="00782371" w:rsidRDefault="00782371">
            <w:pPr>
              <w:pStyle w:val="TableParagraph"/>
              <w:kinsoku w:val="0"/>
              <w:overflowPunct w:val="0"/>
              <w:spacing w:before="5"/>
              <w:rPr>
                <w:rFonts w:ascii="Arial" w:hAnsi="Arial" w:cs="Arial"/>
              </w:rPr>
            </w:pP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Implement emergency evacuation, lock down or lock out procedures where required</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Ensure first aid is administered and medical treatment provided as soon as possible</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Contact and liaise with relevant emergency services</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Secure the area, remove people from the area and make it as safe as possible while maintaining personal safety</w:t>
            </w:r>
          </w:p>
          <w:p w:rsidR="00315503" w:rsidRPr="00914457" w:rsidRDefault="00315503" w:rsidP="00594490">
            <w:pPr>
              <w:widowControl/>
              <w:numPr>
                <w:ilvl w:val="0"/>
                <w:numId w:val="25"/>
              </w:numPr>
              <w:spacing w:after="20"/>
              <w:jc w:val="both"/>
              <w:rPr>
                <w:rFonts w:ascii="Arial" w:hAnsi="Arial" w:cs="Arial"/>
              </w:rPr>
            </w:pPr>
            <w:r w:rsidRPr="00914457">
              <w:rPr>
                <w:rFonts w:ascii="Arial" w:hAnsi="Arial" w:cs="Arial"/>
              </w:rPr>
              <w:t xml:space="preserve">Establish the facts: assess the situation, plan who to contact, who will do what, what assistance is needed from regional office, </w:t>
            </w:r>
            <w:r>
              <w:rPr>
                <w:rFonts w:ascii="Arial" w:hAnsi="Arial" w:cs="Arial"/>
              </w:rPr>
              <w:t>Health and Safety</w:t>
            </w:r>
            <w:r w:rsidRPr="00914457">
              <w:rPr>
                <w:rFonts w:ascii="Arial" w:hAnsi="Arial" w:cs="Arial"/>
              </w:rPr>
              <w:t xml:space="preserve"> Directorate and the Media Unit</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Report incidents involving violence, weapons, illegal drugs or major criminal activity to</w:t>
            </w:r>
            <w:r>
              <w:rPr>
                <w:rFonts w:ascii="Arial" w:hAnsi="Arial" w:cs="Arial"/>
              </w:rPr>
              <w:t xml:space="preserve"> the</w:t>
            </w:r>
            <w:r w:rsidRPr="002F7D58">
              <w:rPr>
                <w:rFonts w:ascii="Arial" w:hAnsi="Arial" w:cs="Arial"/>
              </w:rPr>
              <w:t xml:space="preserve"> </w:t>
            </w:r>
            <w:r>
              <w:rPr>
                <w:rFonts w:ascii="Arial" w:hAnsi="Arial" w:cs="Arial"/>
                <w:b/>
              </w:rPr>
              <w:t>Incident Report and Support Hotline 1800 811 523</w:t>
            </w:r>
          </w:p>
          <w:p w:rsidR="00315503" w:rsidRPr="002F7D58" w:rsidRDefault="00315503" w:rsidP="00594490">
            <w:pPr>
              <w:widowControl/>
              <w:numPr>
                <w:ilvl w:val="0"/>
                <w:numId w:val="25"/>
              </w:numPr>
              <w:spacing w:after="20"/>
              <w:jc w:val="both"/>
              <w:rPr>
                <w:rFonts w:ascii="Arial" w:hAnsi="Arial" w:cs="Arial"/>
              </w:rPr>
            </w:pPr>
            <w:r>
              <w:rPr>
                <w:rFonts w:ascii="Arial" w:hAnsi="Arial" w:cs="Arial"/>
              </w:rPr>
              <w:t xml:space="preserve">Report </w:t>
            </w:r>
            <w:r w:rsidRPr="002F7D58">
              <w:rPr>
                <w:rFonts w:ascii="Arial" w:hAnsi="Arial" w:cs="Arial"/>
              </w:rPr>
              <w:t>incidents involving malicious damage, break and enter, fire and security breaches to School Security</w:t>
            </w:r>
            <w:r>
              <w:rPr>
                <w:rFonts w:ascii="Arial" w:hAnsi="Arial" w:cs="Arial"/>
              </w:rPr>
              <w:t xml:space="preserve"> Unit</w:t>
            </w:r>
            <w:r w:rsidRPr="002F7D58">
              <w:rPr>
                <w:rFonts w:ascii="Arial" w:hAnsi="Arial" w:cs="Arial"/>
              </w:rPr>
              <w:t xml:space="preserve"> on 1300</w:t>
            </w:r>
            <w:r>
              <w:rPr>
                <w:rFonts w:ascii="Arial" w:hAnsi="Arial" w:cs="Arial"/>
              </w:rPr>
              <w:t> </w:t>
            </w:r>
            <w:r w:rsidRPr="002F7D58">
              <w:rPr>
                <w:rFonts w:ascii="Arial" w:hAnsi="Arial" w:cs="Arial"/>
              </w:rPr>
              <w:t>880</w:t>
            </w:r>
            <w:r>
              <w:rPr>
                <w:rFonts w:ascii="Arial" w:hAnsi="Arial" w:cs="Arial"/>
              </w:rPr>
              <w:t> </w:t>
            </w:r>
            <w:r w:rsidRPr="002F7D58">
              <w:rPr>
                <w:rFonts w:ascii="Arial" w:hAnsi="Arial" w:cs="Arial"/>
              </w:rPr>
              <w:t>021</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Ensure telephones are not used for anything other than incident communications</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Contact the injured person’s family if required</w:t>
            </w:r>
          </w:p>
          <w:p w:rsidR="00315503" w:rsidRDefault="00315503">
            <w:pPr>
              <w:pStyle w:val="TableParagraph"/>
              <w:kinsoku w:val="0"/>
              <w:overflowPunct w:val="0"/>
              <w:spacing w:before="5"/>
              <w:rPr>
                <w:rFonts w:ascii="Arial" w:hAnsi="Arial" w:cs="Arial"/>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Default="00315503">
            <w:pPr>
              <w:pStyle w:val="TableParagraph"/>
              <w:kinsoku w:val="0"/>
              <w:overflowPunct w:val="0"/>
              <w:spacing w:before="5"/>
              <w:rPr>
                <w:rFonts w:ascii="Arial" w:hAnsi="Arial" w:cs="Arial"/>
                <w:color w:val="000000"/>
                <w:spacing w:val="-2"/>
              </w:rPr>
            </w:pP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Implement emergency evacuation, lock down or lock out procedures where required</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Ensure first aid is administered and medical treatment provided as soon as possible</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Contact and liaise with relevant emergency services</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Secure the area, remove people from the area and make it as safe as possible while maintaining personal safety</w:t>
            </w:r>
          </w:p>
          <w:p w:rsidR="00315503" w:rsidRPr="00914457" w:rsidRDefault="00315503" w:rsidP="00594490">
            <w:pPr>
              <w:widowControl/>
              <w:numPr>
                <w:ilvl w:val="0"/>
                <w:numId w:val="25"/>
              </w:numPr>
              <w:spacing w:after="20"/>
              <w:jc w:val="both"/>
              <w:rPr>
                <w:rFonts w:ascii="Arial" w:hAnsi="Arial" w:cs="Arial"/>
              </w:rPr>
            </w:pPr>
            <w:r w:rsidRPr="00914457">
              <w:rPr>
                <w:rFonts w:ascii="Arial" w:hAnsi="Arial" w:cs="Arial"/>
              </w:rPr>
              <w:t xml:space="preserve">Establish the facts: assess the situation, plan who to contact, who will do what, what assistance is needed from regional office, </w:t>
            </w:r>
            <w:r>
              <w:rPr>
                <w:rFonts w:ascii="Arial" w:hAnsi="Arial" w:cs="Arial"/>
              </w:rPr>
              <w:t>Health and Safety</w:t>
            </w:r>
            <w:r w:rsidRPr="00914457">
              <w:rPr>
                <w:rFonts w:ascii="Arial" w:hAnsi="Arial" w:cs="Arial"/>
              </w:rPr>
              <w:t xml:space="preserve"> Directorate and the Media Unit</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Report incidents involving violence, weapons, illegal drugs or major criminal activity to</w:t>
            </w:r>
            <w:r>
              <w:rPr>
                <w:rFonts w:ascii="Arial" w:hAnsi="Arial" w:cs="Arial"/>
              </w:rPr>
              <w:t xml:space="preserve"> the</w:t>
            </w:r>
            <w:r w:rsidRPr="002F7D58">
              <w:rPr>
                <w:rFonts w:ascii="Arial" w:hAnsi="Arial" w:cs="Arial"/>
              </w:rPr>
              <w:t xml:space="preserve"> </w:t>
            </w:r>
            <w:r>
              <w:rPr>
                <w:rFonts w:ascii="Arial" w:hAnsi="Arial" w:cs="Arial"/>
                <w:b/>
              </w:rPr>
              <w:t>Incident Report and Support Hotline 1800 811 523</w:t>
            </w:r>
          </w:p>
          <w:p w:rsidR="00315503" w:rsidRPr="002F7D58" w:rsidRDefault="00315503" w:rsidP="00594490">
            <w:pPr>
              <w:widowControl/>
              <w:numPr>
                <w:ilvl w:val="0"/>
                <w:numId w:val="25"/>
              </w:numPr>
              <w:spacing w:after="20"/>
              <w:jc w:val="both"/>
              <w:rPr>
                <w:rFonts w:ascii="Arial" w:hAnsi="Arial" w:cs="Arial"/>
              </w:rPr>
            </w:pPr>
            <w:r>
              <w:rPr>
                <w:rFonts w:ascii="Arial" w:hAnsi="Arial" w:cs="Arial"/>
              </w:rPr>
              <w:t xml:space="preserve">Report </w:t>
            </w:r>
            <w:r w:rsidRPr="002F7D58">
              <w:rPr>
                <w:rFonts w:ascii="Arial" w:hAnsi="Arial" w:cs="Arial"/>
              </w:rPr>
              <w:t>incidents involving malicious damage, break and enter, fire and security breaches to School Security</w:t>
            </w:r>
            <w:r>
              <w:rPr>
                <w:rFonts w:ascii="Arial" w:hAnsi="Arial" w:cs="Arial"/>
              </w:rPr>
              <w:t xml:space="preserve"> Unit</w:t>
            </w:r>
            <w:r w:rsidRPr="002F7D58">
              <w:rPr>
                <w:rFonts w:ascii="Arial" w:hAnsi="Arial" w:cs="Arial"/>
              </w:rPr>
              <w:t xml:space="preserve"> on 1300</w:t>
            </w:r>
            <w:r>
              <w:rPr>
                <w:rFonts w:ascii="Arial" w:hAnsi="Arial" w:cs="Arial"/>
              </w:rPr>
              <w:t> </w:t>
            </w:r>
            <w:r w:rsidRPr="002F7D58">
              <w:rPr>
                <w:rFonts w:ascii="Arial" w:hAnsi="Arial" w:cs="Arial"/>
              </w:rPr>
              <w:t>880</w:t>
            </w:r>
            <w:r>
              <w:rPr>
                <w:rFonts w:ascii="Arial" w:hAnsi="Arial" w:cs="Arial"/>
              </w:rPr>
              <w:t> </w:t>
            </w:r>
            <w:r w:rsidRPr="002F7D58">
              <w:rPr>
                <w:rFonts w:ascii="Arial" w:hAnsi="Arial" w:cs="Arial"/>
              </w:rPr>
              <w:t>021</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Ensure telephones are not used for anything other than incident communications</w:t>
            </w:r>
          </w:p>
          <w:p w:rsidR="00315503" w:rsidRPr="002F7D58" w:rsidRDefault="00315503" w:rsidP="00594490">
            <w:pPr>
              <w:widowControl/>
              <w:numPr>
                <w:ilvl w:val="0"/>
                <w:numId w:val="25"/>
              </w:numPr>
              <w:spacing w:after="20"/>
              <w:jc w:val="both"/>
              <w:rPr>
                <w:rFonts w:ascii="Arial" w:hAnsi="Arial" w:cs="Arial"/>
              </w:rPr>
            </w:pPr>
            <w:r w:rsidRPr="002F7D58">
              <w:rPr>
                <w:rFonts w:ascii="Arial" w:hAnsi="Arial" w:cs="Arial"/>
              </w:rPr>
              <w:t>Contact the injured person’s family if required</w:t>
            </w:r>
          </w:p>
          <w:p w:rsidR="00315503" w:rsidRDefault="00315503">
            <w:pPr>
              <w:pStyle w:val="TableParagraph"/>
              <w:kinsoku w:val="0"/>
              <w:overflowPunct w:val="0"/>
              <w:spacing w:before="5"/>
              <w:rPr>
                <w:rFonts w:ascii="Arial" w:hAnsi="Arial" w:cs="Arial"/>
                <w:b/>
                <w:bCs/>
                <w:sz w:val="25"/>
                <w:szCs w:val="25"/>
              </w:rPr>
            </w:pPr>
          </w:p>
          <w:p w:rsidR="00782371" w:rsidRDefault="00794412" w:rsidP="00594490">
            <w:pPr>
              <w:pStyle w:val="ListParagraph"/>
              <w:numPr>
                <w:ilvl w:val="0"/>
                <w:numId w:val="6"/>
              </w:numPr>
              <w:tabs>
                <w:tab w:val="left" w:pos="460"/>
              </w:tabs>
              <w:kinsoku w:val="0"/>
              <w:overflowPunct w:val="0"/>
              <w:ind w:hanging="357"/>
              <w:rPr>
                <w:rFonts w:ascii="Arial" w:hAnsi="Arial" w:cs="Arial"/>
                <w:color w:val="000000"/>
                <w:spacing w:val="-2"/>
              </w:rPr>
            </w:pPr>
            <w:r>
              <w:rPr>
                <w:rFonts w:ascii="Arial" w:hAnsi="Arial" w:cs="Arial"/>
                <w:color w:val="000000"/>
                <w:spacing w:val="-2"/>
              </w:rPr>
              <w:t>Implement</w:t>
            </w:r>
            <w:r>
              <w:rPr>
                <w:rFonts w:ascii="Arial" w:hAnsi="Arial" w:cs="Arial"/>
                <w:color w:val="000000"/>
                <w:spacing w:val="-4"/>
              </w:rPr>
              <w:t xml:space="preserve"> </w:t>
            </w:r>
            <w:r>
              <w:rPr>
                <w:rFonts w:ascii="Arial" w:hAnsi="Arial" w:cs="Arial"/>
                <w:color w:val="000000"/>
                <w:spacing w:val="-2"/>
              </w:rPr>
              <w:t>emergency</w:t>
            </w:r>
            <w:r>
              <w:rPr>
                <w:rFonts w:ascii="Arial" w:hAnsi="Arial" w:cs="Arial"/>
                <w:color w:val="000000"/>
                <w:spacing w:val="-5"/>
              </w:rPr>
              <w:t xml:space="preserve"> </w:t>
            </w:r>
            <w:r>
              <w:rPr>
                <w:rFonts w:ascii="Arial" w:hAnsi="Arial" w:cs="Arial"/>
                <w:color w:val="000000"/>
                <w:spacing w:val="-2"/>
              </w:rPr>
              <w:t>evacuation, lock</w:t>
            </w:r>
            <w:r>
              <w:rPr>
                <w:rFonts w:ascii="Arial" w:hAnsi="Arial" w:cs="Arial"/>
                <w:color w:val="000000"/>
              </w:rPr>
              <w:t xml:space="preserve"> </w:t>
            </w:r>
            <w:r>
              <w:rPr>
                <w:rFonts w:ascii="Arial" w:hAnsi="Arial" w:cs="Arial"/>
                <w:color w:val="000000"/>
                <w:spacing w:val="-3"/>
              </w:rPr>
              <w:t>down</w:t>
            </w:r>
            <w:r>
              <w:rPr>
                <w:rFonts w:ascii="Arial" w:hAnsi="Arial" w:cs="Arial"/>
                <w:color w:val="000000"/>
                <w:spacing w:val="1"/>
              </w:rPr>
              <w:t xml:space="preserve"> </w:t>
            </w:r>
            <w:r>
              <w:rPr>
                <w:rFonts w:ascii="Arial" w:hAnsi="Arial" w:cs="Arial"/>
                <w:color w:val="000000"/>
              </w:rPr>
              <w:t>or</w:t>
            </w:r>
            <w:r>
              <w:rPr>
                <w:rFonts w:ascii="Arial" w:hAnsi="Arial" w:cs="Arial"/>
                <w:color w:val="000000"/>
                <w:spacing w:val="-1"/>
              </w:rPr>
              <w:t xml:space="preserve"> </w:t>
            </w:r>
            <w:r>
              <w:rPr>
                <w:rFonts w:ascii="Arial" w:hAnsi="Arial" w:cs="Arial"/>
                <w:color w:val="000000"/>
                <w:spacing w:val="-2"/>
              </w:rPr>
              <w:t xml:space="preserve">lock </w:t>
            </w:r>
            <w:r>
              <w:rPr>
                <w:rFonts w:ascii="Arial" w:hAnsi="Arial" w:cs="Arial"/>
                <w:color w:val="000000"/>
                <w:spacing w:val="-1"/>
              </w:rPr>
              <w:t>out</w:t>
            </w:r>
            <w:r>
              <w:rPr>
                <w:rFonts w:ascii="Arial" w:hAnsi="Arial" w:cs="Arial"/>
                <w:color w:val="000000"/>
                <w:spacing w:val="-2"/>
              </w:rPr>
              <w:t xml:space="preserve"> procedures</w:t>
            </w:r>
            <w:r>
              <w:rPr>
                <w:rFonts w:ascii="Arial" w:hAnsi="Arial" w:cs="Arial"/>
                <w:color w:val="000000"/>
                <w:spacing w:val="-5"/>
              </w:rPr>
              <w:t xml:space="preserve"> </w:t>
            </w:r>
            <w:r>
              <w:rPr>
                <w:rFonts w:ascii="Arial" w:hAnsi="Arial" w:cs="Arial"/>
                <w:color w:val="000000"/>
                <w:spacing w:val="-2"/>
              </w:rPr>
              <w:t>where</w:t>
            </w:r>
            <w:r>
              <w:rPr>
                <w:rFonts w:ascii="Arial" w:hAnsi="Arial" w:cs="Arial"/>
                <w:color w:val="000000"/>
                <w:spacing w:val="1"/>
              </w:rPr>
              <w:t xml:space="preserve"> </w:t>
            </w:r>
            <w:r>
              <w:rPr>
                <w:rFonts w:ascii="Arial" w:hAnsi="Arial" w:cs="Arial"/>
                <w:color w:val="000000"/>
                <w:spacing w:val="-2"/>
              </w:rPr>
              <w:t>required</w:t>
            </w:r>
          </w:p>
          <w:p w:rsidR="00782371" w:rsidRDefault="00794412" w:rsidP="00594490">
            <w:pPr>
              <w:pStyle w:val="ListParagraph"/>
              <w:numPr>
                <w:ilvl w:val="0"/>
                <w:numId w:val="6"/>
              </w:numPr>
              <w:tabs>
                <w:tab w:val="left" w:pos="460"/>
              </w:tabs>
              <w:kinsoku w:val="0"/>
              <w:overflowPunct w:val="0"/>
              <w:spacing w:before="15"/>
              <w:ind w:hanging="357"/>
            </w:pPr>
            <w:r>
              <w:rPr>
                <w:rFonts w:ascii="Arial" w:hAnsi="Arial" w:cs="Arial"/>
                <w:color w:val="000000"/>
                <w:spacing w:val="-2"/>
              </w:rPr>
              <w:t>Ensure</w:t>
            </w:r>
            <w:r>
              <w:rPr>
                <w:rFonts w:ascii="Arial" w:hAnsi="Arial" w:cs="Arial"/>
                <w:color w:val="000000"/>
                <w:spacing w:val="-1"/>
              </w:rPr>
              <w:t xml:space="preserve"> </w:t>
            </w:r>
            <w:r>
              <w:rPr>
                <w:rFonts w:ascii="Arial" w:hAnsi="Arial" w:cs="Arial"/>
                <w:color w:val="000000"/>
              </w:rPr>
              <w:t>first</w:t>
            </w:r>
            <w:r>
              <w:rPr>
                <w:rFonts w:ascii="Arial" w:hAnsi="Arial" w:cs="Arial"/>
                <w:color w:val="000000"/>
                <w:spacing w:val="-4"/>
              </w:rPr>
              <w:t xml:space="preserve"> </w:t>
            </w:r>
            <w:r>
              <w:rPr>
                <w:rFonts w:ascii="Arial" w:hAnsi="Arial" w:cs="Arial"/>
                <w:color w:val="000000"/>
                <w:spacing w:val="-1"/>
              </w:rPr>
              <w:t>aid</w:t>
            </w:r>
            <w:r>
              <w:rPr>
                <w:rFonts w:ascii="Arial" w:hAnsi="Arial" w:cs="Arial"/>
                <w:color w:val="000000"/>
                <w:spacing w:val="1"/>
              </w:rPr>
              <w:t xml:space="preserve"> </w:t>
            </w:r>
            <w:r>
              <w:rPr>
                <w:rFonts w:ascii="Arial" w:hAnsi="Arial" w:cs="Arial"/>
                <w:color w:val="000000"/>
                <w:spacing w:val="-1"/>
              </w:rPr>
              <w:t>is</w:t>
            </w:r>
            <w:r>
              <w:rPr>
                <w:rFonts w:ascii="Arial" w:hAnsi="Arial" w:cs="Arial"/>
                <w:color w:val="000000"/>
                <w:spacing w:val="-5"/>
              </w:rPr>
              <w:t xml:space="preserve"> </w:t>
            </w:r>
            <w:r>
              <w:rPr>
                <w:rFonts w:ascii="Arial" w:hAnsi="Arial" w:cs="Arial"/>
                <w:color w:val="000000"/>
                <w:spacing w:val="-2"/>
              </w:rPr>
              <w:t>administered</w:t>
            </w:r>
            <w:r>
              <w:rPr>
                <w:rFonts w:ascii="Arial" w:hAnsi="Arial" w:cs="Arial"/>
                <w:color w:val="000000"/>
                <w:spacing w:val="-1"/>
              </w:rPr>
              <w:t xml:space="preserve"> </w:t>
            </w:r>
            <w:r>
              <w:rPr>
                <w:rFonts w:ascii="Arial" w:hAnsi="Arial" w:cs="Arial"/>
                <w:color w:val="000000"/>
                <w:spacing w:val="-2"/>
              </w:rPr>
              <w:t>and</w:t>
            </w:r>
            <w:r>
              <w:rPr>
                <w:rFonts w:ascii="Arial" w:hAnsi="Arial" w:cs="Arial"/>
                <w:color w:val="000000"/>
                <w:spacing w:val="1"/>
              </w:rPr>
              <w:t xml:space="preserve"> </w:t>
            </w:r>
            <w:r>
              <w:rPr>
                <w:rFonts w:ascii="Arial" w:hAnsi="Arial" w:cs="Arial"/>
                <w:color w:val="000000"/>
                <w:spacing w:val="-2"/>
              </w:rPr>
              <w:t>medical</w:t>
            </w:r>
            <w:r>
              <w:rPr>
                <w:rFonts w:ascii="Arial" w:hAnsi="Arial" w:cs="Arial"/>
                <w:color w:val="000000"/>
                <w:spacing w:val="-5"/>
              </w:rPr>
              <w:t xml:space="preserve"> </w:t>
            </w:r>
            <w:r>
              <w:rPr>
                <w:rFonts w:ascii="Arial" w:hAnsi="Arial" w:cs="Arial"/>
                <w:color w:val="000000"/>
                <w:spacing w:val="-2"/>
              </w:rPr>
              <w:t>treatment provided</w:t>
            </w:r>
            <w:r>
              <w:rPr>
                <w:rFonts w:ascii="Arial" w:hAnsi="Arial" w:cs="Arial"/>
                <w:color w:val="000000"/>
                <w:spacing w:val="-4"/>
              </w:rPr>
              <w:t xml:space="preserve"> </w:t>
            </w:r>
            <w:r>
              <w:rPr>
                <w:rFonts w:ascii="Arial" w:hAnsi="Arial" w:cs="Arial"/>
                <w:color w:val="000000"/>
              </w:rPr>
              <w:t xml:space="preserve">as </w:t>
            </w:r>
            <w:r>
              <w:rPr>
                <w:rFonts w:ascii="Arial" w:hAnsi="Arial" w:cs="Arial"/>
                <w:color w:val="000000"/>
                <w:spacing w:val="-2"/>
              </w:rPr>
              <w:t>soon</w:t>
            </w:r>
            <w:r>
              <w:rPr>
                <w:rFonts w:ascii="Arial" w:hAnsi="Arial" w:cs="Arial"/>
                <w:color w:val="000000"/>
                <w:spacing w:val="-1"/>
              </w:rPr>
              <w:t xml:space="preserve"> </w:t>
            </w:r>
            <w:r>
              <w:rPr>
                <w:rFonts w:ascii="Arial" w:hAnsi="Arial" w:cs="Arial"/>
                <w:color w:val="000000"/>
              </w:rPr>
              <w:t>as</w:t>
            </w:r>
            <w:r>
              <w:rPr>
                <w:rFonts w:ascii="Arial" w:hAnsi="Arial" w:cs="Arial"/>
                <w:color w:val="000000"/>
                <w:spacing w:val="-2"/>
              </w:rPr>
              <w:t xml:space="preserve"> possible</w:t>
            </w:r>
          </w:p>
        </w:tc>
      </w:tr>
    </w:tbl>
    <w:p w:rsidR="00782371" w:rsidRDefault="00782371">
      <w:pPr>
        <w:pStyle w:val="BodyText"/>
        <w:kinsoku w:val="0"/>
        <w:overflowPunct w:val="0"/>
        <w:spacing w:before="3"/>
        <w:ind w:left="0"/>
        <w:rPr>
          <w:rFonts w:ascii="Times New Roman" w:hAnsi="Times New Roman" w:cs="Times New Roman"/>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9720"/>
      </w:tblGrid>
      <w:tr w:rsidR="00782371" w:rsidTr="00315503">
        <w:trPr>
          <w:trHeight w:hRule="exact" w:val="78"/>
        </w:trPr>
        <w:tc>
          <w:tcPr>
            <w:tcW w:w="9720" w:type="dxa"/>
            <w:tcBorders>
              <w:top w:val="single" w:sz="4" w:space="0" w:color="000000"/>
              <w:left w:val="single" w:sz="4" w:space="0" w:color="000000"/>
              <w:bottom w:val="single" w:sz="4" w:space="0" w:color="000000"/>
              <w:right w:val="single" w:sz="4" w:space="0" w:color="000000"/>
            </w:tcBorders>
          </w:tcPr>
          <w:p w:rsidR="00782371" w:rsidRDefault="00782371" w:rsidP="00315503">
            <w:pPr>
              <w:tabs>
                <w:tab w:val="left" w:pos="460"/>
              </w:tabs>
              <w:kinsoku w:val="0"/>
              <w:overflowPunct w:val="0"/>
              <w:spacing w:before="13"/>
              <w:ind w:right="94"/>
              <w:jc w:val="both"/>
            </w:pPr>
          </w:p>
        </w:tc>
      </w:tr>
      <w:tr w:rsidR="00160E2E" w:rsidRPr="00160E2E" w:rsidTr="00160E2E">
        <w:trPr>
          <w:trHeight w:hRule="exact" w:val="284"/>
        </w:trPr>
        <w:tc>
          <w:tcPr>
            <w:tcW w:w="9720" w:type="dxa"/>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Vehicle</w:t>
            </w:r>
            <w:r w:rsidRPr="00160E2E">
              <w:rPr>
                <w:rFonts w:ascii="Arial" w:hAnsi="Arial" w:cs="Arial"/>
                <w:b/>
                <w:bCs/>
                <w:color w:val="FFFFFF" w:themeColor="background1"/>
                <w:spacing w:val="-9"/>
              </w:rPr>
              <w:t xml:space="preserve"> </w:t>
            </w:r>
            <w:r w:rsidRPr="00160E2E">
              <w:rPr>
                <w:rFonts w:ascii="Arial" w:hAnsi="Arial" w:cs="Arial"/>
                <w:b/>
                <w:bCs/>
                <w:color w:val="FFFFFF" w:themeColor="background1"/>
                <w:spacing w:val="-2"/>
              </w:rPr>
              <w:t>control</w:t>
            </w:r>
            <w:r w:rsidRPr="00160E2E">
              <w:rPr>
                <w:rFonts w:ascii="Arial" w:hAnsi="Arial" w:cs="Arial"/>
                <w:b/>
                <w:bCs/>
                <w:color w:val="FFFFFF" w:themeColor="background1"/>
                <w:spacing w:val="-9"/>
              </w:rPr>
              <w:t xml:space="preserve"> </w:t>
            </w:r>
            <w:r w:rsidRPr="00160E2E">
              <w:rPr>
                <w:rFonts w:ascii="Arial" w:hAnsi="Arial" w:cs="Arial"/>
                <w:b/>
                <w:bCs/>
                <w:color w:val="FFFFFF" w:themeColor="background1"/>
                <w:spacing w:val="-2"/>
              </w:rPr>
              <w:t>during</w:t>
            </w:r>
            <w:r w:rsidRPr="00160E2E">
              <w:rPr>
                <w:rFonts w:ascii="Arial" w:hAnsi="Arial" w:cs="Arial"/>
                <w:b/>
                <w:bCs/>
                <w:color w:val="FFFFFF" w:themeColor="background1"/>
                <w:spacing w:val="-10"/>
              </w:rPr>
              <w:t xml:space="preserve"> </w:t>
            </w:r>
            <w:r w:rsidRPr="00160E2E">
              <w:rPr>
                <w:rFonts w:ascii="Arial" w:hAnsi="Arial" w:cs="Arial"/>
                <w:b/>
                <w:bCs/>
                <w:color w:val="FFFFFF" w:themeColor="background1"/>
                <w:spacing w:val="-1"/>
              </w:rPr>
              <w:t>emergency</w:t>
            </w:r>
            <w:r w:rsidRPr="00160E2E">
              <w:rPr>
                <w:rFonts w:ascii="Arial" w:hAnsi="Arial" w:cs="Arial"/>
                <w:b/>
                <w:bCs/>
                <w:color w:val="FFFFFF" w:themeColor="background1"/>
                <w:spacing w:val="-20"/>
              </w:rPr>
              <w:t xml:space="preserve"> </w:t>
            </w:r>
            <w:r w:rsidRPr="00160E2E">
              <w:rPr>
                <w:rFonts w:ascii="Arial" w:hAnsi="Arial" w:cs="Arial"/>
                <w:b/>
                <w:bCs/>
                <w:color w:val="FFFFFF" w:themeColor="background1"/>
                <w:spacing w:val="-1"/>
                <w:sz w:val="20"/>
                <w:szCs w:val="20"/>
              </w:rPr>
              <w:t>(e.g.</w:t>
            </w:r>
            <w:r w:rsidRPr="00160E2E">
              <w:rPr>
                <w:rFonts w:ascii="Arial" w:hAnsi="Arial" w:cs="Arial"/>
                <w:b/>
                <w:bCs/>
                <w:color w:val="FFFFFF" w:themeColor="background1"/>
                <w:spacing w:val="-7"/>
                <w:sz w:val="20"/>
                <w:szCs w:val="20"/>
              </w:rPr>
              <w:t xml:space="preserve"> </w:t>
            </w:r>
            <w:r w:rsidRPr="00160E2E">
              <w:rPr>
                <w:rFonts w:ascii="Arial" w:hAnsi="Arial" w:cs="Arial"/>
                <w:b/>
                <w:bCs/>
                <w:color w:val="FFFFFF" w:themeColor="background1"/>
                <w:spacing w:val="-1"/>
                <w:sz w:val="20"/>
                <w:szCs w:val="20"/>
              </w:rPr>
              <w:t>keeping</w:t>
            </w:r>
            <w:r w:rsidRPr="00160E2E">
              <w:rPr>
                <w:rFonts w:ascii="Arial" w:hAnsi="Arial" w:cs="Arial"/>
                <w:b/>
                <w:bCs/>
                <w:color w:val="FFFFFF" w:themeColor="background1"/>
                <w:spacing w:val="-9"/>
                <w:sz w:val="20"/>
                <w:szCs w:val="20"/>
              </w:rPr>
              <w:t xml:space="preserve"> </w:t>
            </w:r>
            <w:r w:rsidRPr="00160E2E">
              <w:rPr>
                <w:rFonts w:ascii="Arial" w:hAnsi="Arial" w:cs="Arial"/>
                <w:b/>
                <w:bCs/>
                <w:color w:val="FFFFFF" w:themeColor="background1"/>
                <w:spacing w:val="-1"/>
                <w:sz w:val="20"/>
                <w:szCs w:val="20"/>
              </w:rPr>
              <w:t>lane</w:t>
            </w:r>
            <w:r w:rsidRPr="00160E2E">
              <w:rPr>
                <w:rFonts w:ascii="Arial" w:hAnsi="Arial" w:cs="Arial"/>
                <w:b/>
                <w:bCs/>
                <w:color w:val="FFFFFF" w:themeColor="background1"/>
                <w:spacing w:val="-10"/>
                <w:sz w:val="20"/>
                <w:szCs w:val="20"/>
              </w:rPr>
              <w:t xml:space="preserve"> </w:t>
            </w:r>
            <w:r w:rsidRPr="00160E2E">
              <w:rPr>
                <w:rFonts w:ascii="Arial" w:hAnsi="Arial" w:cs="Arial"/>
                <w:b/>
                <w:bCs/>
                <w:color w:val="FFFFFF" w:themeColor="background1"/>
                <w:spacing w:val="-1"/>
                <w:sz w:val="20"/>
                <w:szCs w:val="20"/>
              </w:rPr>
              <w:t>clear</w:t>
            </w:r>
            <w:r w:rsidRPr="00160E2E">
              <w:rPr>
                <w:rFonts w:ascii="Arial" w:hAnsi="Arial" w:cs="Arial"/>
                <w:b/>
                <w:bCs/>
                <w:color w:val="FFFFFF" w:themeColor="background1"/>
                <w:spacing w:val="-10"/>
                <w:sz w:val="20"/>
                <w:szCs w:val="20"/>
              </w:rPr>
              <w:t xml:space="preserve"> </w:t>
            </w:r>
            <w:r w:rsidRPr="00160E2E">
              <w:rPr>
                <w:rFonts w:ascii="Arial" w:hAnsi="Arial" w:cs="Arial"/>
                <w:b/>
                <w:bCs/>
                <w:color w:val="FFFFFF" w:themeColor="background1"/>
                <w:sz w:val="20"/>
                <w:szCs w:val="20"/>
              </w:rPr>
              <w:t>for</w:t>
            </w:r>
            <w:r w:rsidRPr="00160E2E">
              <w:rPr>
                <w:rFonts w:ascii="Arial" w:hAnsi="Arial" w:cs="Arial"/>
                <w:b/>
                <w:bCs/>
                <w:color w:val="FFFFFF" w:themeColor="background1"/>
                <w:spacing w:val="-10"/>
                <w:sz w:val="20"/>
                <w:szCs w:val="20"/>
              </w:rPr>
              <w:t xml:space="preserve"> </w:t>
            </w:r>
            <w:r w:rsidRPr="00160E2E">
              <w:rPr>
                <w:rFonts w:ascii="Arial" w:hAnsi="Arial" w:cs="Arial"/>
                <w:b/>
                <w:bCs/>
                <w:color w:val="FFFFFF" w:themeColor="background1"/>
                <w:sz w:val="20"/>
                <w:szCs w:val="20"/>
              </w:rPr>
              <w:t>emergency</w:t>
            </w:r>
            <w:r w:rsidRPr="00160E2E">
              <w:rPr>
                <w:rFonts w:ascii="Arial" w:hAnsi="Arial" w:cs="Arial"/>
                <w:b/>
                <w:bCs/>
                <w:color w:val="FFFFFF" w:themeColor="background1"/>
                <w:spacing w:val="-15"/>
                <w:sz w:val="20"/>
                <w:szCs w:val="20"/>
              </w:rPr>
              <w:t xml:space="preserve"> </w:t>
            </w:r>
            <w:r w:rsidRPr="00160E2E">
              <w:rPr>
                <w:rFonts w:ascii="Arial" w:hAnsi="Arial" w:cs="Arial"/>
                <w:b/>
                <w:bCs/>
                <w:color w:val="FFFFFF" w:themeColor="background1"/>
                <w:spacing w:val="-1"/>
                <w:sz w:val="20"/>
                <w:szCs w:val="20"/>
              </w:rPr>
              <w:t>services)</w:t>
            </w:r>
          </w:p>
        </w:tc>
      </w:tr>
      <w:tr w:rsidR="00782371">
        <w:trPr>
          <w:trHeight w:hRule="exact" w:val="1811"/>
        </w:trPr>
        <w:tc>
          <w:tcPr>
            <w:tcW w:w="972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tabs>
                <w:tab w:val="left" w:pos="1542"/>
              </w:tabs>
              <w:kinsoku w:val="0"/>
              <w:overflowPunct w:val="0"/>
              <w:spacing w:before="110"/>
              <w:ind w:left="102"/>
              <w:rPr>
                <w:rFonts w:ascii="Arial" w:hAnsi="Arial" w:cs="Arial"/>
              </w:rPr>
            </w:pPr>
            <w:r>
              <w:rPr>
                <w:rFonts w:ascii="Arial" w:hAnsi="Arial" w:cs="Arial"/>
                <w:b/>
                <w:bCs/>
                <w:spacing w:val="-2"/>
              </w:rPr>
              <w:t>Who:</w:t>
            </w:r>
            <w:r>
              <w:rPr>
                <w:rFonts w:ascii="Arial" w:hAnsi="Arial" w:cs="Arial"/>
                <w:b/>
                <w:bCs/>
                <w:spacing w:val="-2"/>
              </w:rPr>
              <w:tab/>
              <w:t>School</w:t>
            </w:r>
            <w:r>
              <w:rPr>
                <w:rFonts w:ascii="Arial" w:hAnsi="Arial" w:cs="Arial"/>
                <w:b/>
                <w:bCs/>
                <w:spacing w:val="5"/>
              </w:rPr>
              <w:t xml:space="preserve"> </w:t>
            </w:r>
            <w:r>
              <w:rPr>
                <w:rFonts w:ascii="Arial" w:hAnsi="Arial" w:cs="Arial"/>
                <w:b/>
                <w:bCs/>
                <w:spacing w:val="-2"/>
              </w:rPr>
              <w:t>Administrative</w:t>
            </w:r>
            <w:r>
              <w:rPr>
                <w:rFonts w:ascii="Arial" w:hAnsi="Arial" w:cs="Arial"/>
                <w:b/>
                <w:bCs/>
                <w:spacing w:val="1"/>
              </w:rPr>
              <w:t xml:space="preserve"> </w:t>
            </w:r>
            <w:r>
              <w:rPr>
                <w:rFonts w:ascii="Arial" w:hAnsi="Arial" w:cs="Arial"/>
                <w:b/>
                <w:bCs/>
                <w:spacing w:val="-2"/>
              </w:rPr>
              <w:t>Manager</w:t>
            </w:r>
          </w:p>
          <w:p w:rsidR="00782371" w:rsidRDefault="00794412">
            <w:pPr>
              <w:pStyle w:val="TableParagraph"/>
              <w:tabs>
                <w:tab w:val="left" w:pos="1542"/>
              </w:tabs>
              <w:kinsoku w:val="0"/>
              <w:overflowPunct w:val="0"/>
              <w:spacing w:before="120"/>
              <w:ind w:left="1542" w:right="154" w:hanging="1440"/>
              <w:rPr>
                <w:rFonts w:ascii="Arial" w:hAnsi="Arial" w:cs="Arial"/>
                <w:spacing w:val="-2"/>
              </w:rPr>
            </w:pPr>
            <w:r>
              <w:rPr>
                <w:rFonts w:ascii="Arial" w:hAnsi="Arial" w:cs="Arial"/>
                <w:b/>
                <w:bCs/>
                <w:spacing w:val="-2"/>
                <w:w w:val="90"/>
              </w:rPr>
              <w:t>How:</w:t>
            </w:r>
            <w:r>
              <w:rPr>
                <w:rFonts w:ascii="Arial" w:hAnsi="Arial" w:cs="Arial"/>
                <w:b/>
                <w:bCs/>
                <w:spacing w:val="-2"/>
                <w:w w:val="90"/>
              </w:rPr>
              <w:tab/>
            </w:r>
            <w:r>
              <w:rPr>
                <w:rFonts w:ascii="Arial" w:hAnsi="Arial" w:cs="Arial"/>
              </w:rPr>
              <w:t>Keeps</w:t>
            </w:r>
            <w:r>
              <w:rPr>
                <w:rFonts w:ascii="Arial" w:hAnsi="Arial" w:cs="Arial"/>
                <w:spacing w:val="42"/>
              </w:rPr>
              <w:t xml:space="preserve"> </w:t>
            </w:r>
            <w:r>
              <w:rPr>
                <w:rFonts w:ascii="Arial" w:hAnsi="Arial" w:cs="Arial"/>
                <w:spacing w:val="-1"/>
              </w:rPr>
              <w:t>driveway</w:t>
            </w:r>
            <w:r>
              <w:rPr>
                <w:rFonts w:ascii="Arial" w:hAnsi="Arial" w:cs="Arial"/>
                <w:spacing w:val="46"/>
              </w:rPr>
              <w:t xml:space="preserve"> </w:t>
            </w:r>
            <w:r>
              <w:rPr>
                <w:rFonts w:ascii="Arial" w:hAnsi="Arial" w:cs="Arial"/>
                <w:spacing w:val="-2"/>
              </w:rPr>
              <w:t>clear</w:t>
            </w:r>
            <w:r>
              <w:rPr>
                <w:rFonts w:ascii="Arial" w:hAnsi="Arial" w:cs="Arial"/>
                <w:spacing w:val="45"/>
              </w:rPr>
              <w:t xml:space="preserve"> </w:t>
            </w:r>
            <w:r>
              <w:rPr>
                <w:rFonts w:ascii="Arial" w:hAnsi="Arial" w:cs="Arial"/>
              </w:rPr>
              <w:t>for</w:t>
            </w:r>
            <w:r>
              <w:rPr>
                <w:rFonts w:ascii="Arial" w:hAnsi="Arial" w:cs="Arial"/>
                <w:spacing w:val="47"/>
              </w:rPr>
              <w:t xml:space="preserve"> </w:t>
            </w:r>
            <w:r>
              <w:rPr>
                <w:rFonts w:ascii="Arial" w:hAnsi="Arial" w:cs="Arial"/>
                <w:spacing w:val="-2"/>
              </w:rPr>
              <w:t>emergency</w:t>
            </w:r>
            <w:r>
              <w:rPr>
                <w:rFonts w:ascii="Arial" w:hAnsi="Arial" w:cs="Arial"/>
                <w:spacing w:val="46"/>
              </w:rPr>
              <w:t xml:space="preserve"> </w:t>
            </w:r>
            <w:r>
              <w:rPr>
                <w:rFonts w:ascii="Arial" w:hAnsi="Arial" w:cs="Arial"/>
                <w:spacing w:val="-2"/>
              </w:rPr>
              <w:t>services</w:t>
            </w:r>
            <w:r>
              <w:rPr>
                <w:rFonts w:ascii="Arial" w:hAnsi="Arial" w:cs="Arial"/>
                <w:spacing w:val="48"/>
              </w:rPr>
              <w:t xml:space="preserve"> </w:t>
            </w:r>
            <w:r>
              <w:rPr>
                <w:rFonts w:ascii="Arial" w:hAnsi="Arial" w:cs="Arial"/>
                <w:spacing w:val="-1"/>
              </w:rPr>
              <w:t>using</w:t>
            </w:r>
            <w:r>
              <w:rPr>
                <w:rFonts w:ascii="Arial" w:hAnsi="Arial" w:cs="Arial"/>
                <w:spacing w:val="44"/>
              </w:rPr>
              <w:t xml:space="preserve"> </w:t>
            </w:r>
            <w:r>
              <w:rPr>
                <w:rFonts w:ascii="Arial" w:hAnsi="Arial" w:cs="Arial"/>
                <w:spacing w:val="-1"/>
              </w:rPr>
              <w:t>hand</w:t>
            </w:r>
            <w:r>
              <w:rPr>
                <w:rFonts w:ascii="Arial" w:hAnsi="Arial" w:cs="Arial"/>
                <w:spacing w:val="48"/>
              </w:rPr>
              <w:t xml:space="preserve"> </w:t>
            </w:r>
            <w:r>
              <w:rPr>
                <w:rFonts w:ascii="Arial" w:hAnsi="Arial" w:cs="Arial"/>
                <w:spacing w:val="-2"/>
              </w:rPr>
              <w:t>held</w:t>
            </w:r>
            <w:r>
              <w:rPr>
                <w:rFonts w:ascii="Arial" w:hAnsi="Arial" w:cs="Arial"/>
                <w:spacing w:val="54"/>
              </w:rPr>
              <w:t xml:space="preserve"> </w:t>
            </w:r>
            <w:r>
              <w:rPr>
                <w:rFonts w:ascii="Arial" w:hAnsi="Arial" w:cs="Arial"/>
                <w:spacing w:val="-4"/>
              </w:rPr>
              <w:t>sign</w:t>
            </w:r>
            <w:r>
              <w:rPr>
                <w:rFonts w:ascii="Arial" w:hAnsi="Arial" w:cs="Arial"/>
                <w:spacing w:val="52"/>
              </w:rPr>
              <w:t xml:space="preserve"> </w:t>
            </w:r>
            <w:r>
              <w:rPr>
                <w:rFonts w:ascii="Arial" w:hAnsi="Arial" w:cs="Arial"/>
              </w:rPr>
              <w:t>and</w:t>
            </w:r>
            <w:r>
              <w:rPr>
                <w:rFonts w:ascii="Arial" w:hAnsi="Arial" w:cs="Arial"/>
                <w:spacing w:val="51"/>
              </w:rPr>
              <w:t xml:space="preserve"> </w:t>
            </w:r>
            <w:r>
              <w:rPr>
                <w:rFonts w:ascii="Arial" w:hAnsi="Arial" w:cs="Arial"/>
                <w:spacing w:val="-1"/>
              </w:rPr>
              <w:t>wearing</w:t>
            </w:r>
            <w:r>
              <w:rPr>
                <w:rFonts w:ascii="Arial" w:hAnsi="Arial" w:cs="Arial"/>
                <w:spacing w:val="-4"/>
              </w:rPr>
              <w:t xml:space="preserve"> </w:t>
            </w:r>
            <w:r>
              <w:rPr>
                <w:rFonts w:ascii="Arial" w:hAnsi="Arial" w:cs="Arial"/>
                <w:spacing w:val="-2"/>
              </w:rPr>
              <w:t>fluorescent</w:t>
            </w:r>
            <w:r>
              <w:rPr>
                <w:rFonts w:ascii="Arial" w:hAnsi="Arial" w:cs="Arial"/>
              </w:rPr>
              <w:t xml:space="preserve"> </w:t>
            </w:r>
            <w:r>
              <w:rPr>
                <w:rFonts w:ascii="Arial" w:hAnsi="Arial" w:cs="Arial"/>
                <w:spacing w:val="-2"/>
              </w:rPr>
              <w:t>vest</w:t>
            </w:r>
            <w:r>
              <w:rPr>
                <w:rFonts w:ascii="Arial" w:hAnsi="Arial" w:cs="Arial"/>
              </w:rPr>
              <w:t xml:space="preserve"> </w:t>
            </w:r>
            <w:r>
              <w:rPr>
                <w:rFonts w:ascii="Arial" w:hAnsi="Arial" w:cs="Arial"/>
                <w:spacing w:val="-2"/>
              </w:rPr>
              <w:t>where</w:t>
            </w:r>
            <w:r>
              <w:rPr>
                <w:rFonts w:ascii="Arial" w:hAnsi="Arial" w:cs="Arial"/>
                <w:spacing w:val="1"/>
              </w:rPr>
              <w:t xml:space="preserve"> </w:t>
            </w:r>
            <w:r>
              <w:rPr>
                <w:rFonts w:ascii="Arial" w:hAnsi="Arial" w:cs="Arial"/>
                <w:spacing w:val="-1"/>
              </w:rPr>
              <w:t xml:space="preserve">time </w:t>
            </w:r>
            <w:r>
              <w:rPr>
                <w:rFonts w:ascii="Arial" w:hAnsi="Arial" w:cs="Arial"/>
                <w:spacing w:val="-2"/>
              </w:rPr>
              <w:t>permits.</w:t>
            </w:r>
          </w:p>
          <w:p w:rsidR="00782371" w:rsidRDefault="00794412">
            <w:pPr>
              <w:pStyle w:val="TableParagraph"/>
              <w:tabs>
                <w:tab w:val="left" w:pos="1542"/>
              </w:tabs>
              <w:kinsoku w:val="0"/>
              <w:overflowPunct w:val="0"/>
              <w:spacing w:before="120"/>
              <w:ind w:left="102"/>
            </w:pPr>
            <w:r>
              <w:rPr>
                <w:rFonts w:ascii="Arial" w:hAnsi="Arial" w:cs="Arial"/>
                <w:b/>
                <w:bCs/>
                <w:spacing w:val="-1"/>
              </w:rPr>
              <w:t>When:</w:t>
            </w:r>
            <w:r>
              <w:rPr>
                <w:rFonts w:ascii="Arial" w:hAnsi="Arial" w:cs="Arial"/>
                <w:b/>
                <w:bCs/>
                <w:spacing w:val="-1"/>
              </w:rPr>
              <w:tab/>
            </w:r>
            <w:r>
              <w:rPr>
                <w:rFonts w:ascii="Arial" w:hAnsi="Arial" w:cs="Arial"/>
              </w:rPr>
              <w:t>After</w:t>
            </w:r>
            <w:r>
              <w:rPr>
                <w:rFonts w:ascii="Arial" w:hAnsi="Arial" w:cs="Arial"/>
                <w:spacing w:val="-3"/>
              </w:rPr>
              <w:t xml:space="preserve"> </w:t>
            </w:r>
            <w:r>
              <w:rPr>
                <w:rFonts w:ascii="Arial" w:hAnsi="Arial" w:cs="Arial"/>
                <w:spacing w:val="-2"/>
              </w:rPr>
              <w:t>emergency</w:t>
            </w:r>
            <w:r>
              <w:rPr>
                <w:rFonts w:ascii="Arial" w:hAnsi="Arial" w:cs="Arial"/>
                <w:spacing w:val="-5"/>
              </w:rPr>
              <w:t xml:space="preserve"> </w:t>
            </w:r>
            <w:r>
              <w:rPr>
                <w:rFonts w:ascii="Arial" w:hAnsi="Arial" w:cs="Arial"/>
                <w:spacing w:val="-2"/>
              </w:rPr>
              <w:t>services have</w:t>
            </w:r>
            <w:r>
              <w:rPr>
                <w:rFonts w:ascii="Arial" w:hAnsi="Arial" w:cs="Arial"/>
                <w:spacing w:val="-1"/>
              </w:rPr>
              <w:t xml:space="preserve"> been </w:t>
            </w:r>
            <w:r>
              <w:rPr>
                <w:rFonts w:ascii="Arial" w:hAnsi="Arial" w:cs="Arial"/>
                <w:spacing w:val="-2"/>
              </w:rPr>
              <w:t>called</w:t>
            </w:r>
            <w:r>
              <w:rPr>
                <w:rFonts w:ascii="Arial" w:hAnsi="Arial" w:cs="Arial"/>
                <w:spacing w:val="-1"/>
              </w:rPr>
              <w:t xml:space="preserve"> until</w:t>
            </w:r>
            <w:r>
              <w:rPr>
                <w:rFonts w:ascii="Arial" w:hAnsi="Arial" w:cs="Arial"/>
                <w:spacing w:val="-3"/>
              </w:rPr>
              <w:t xml:space="preserve"> </w:t>
            </w:r>
            <w:r>
              <w:rPr>
                <w:rFonts w:ascii="Arial" w:hAnsi="Arial" w:cs="Arial"/>
                <w:spacing w:val="-1"/>
              </w:rPr>
              <w:t>their</w:t>
            </w:r>
            <w:r>
              <w:rPr>
                <w:rFonts w:ascii="Arial" w:hAnsi="Arial" w:cs="Arial"/>
                <w:spacing w:val="-3"/>
              </w:rPr>
              <w:t xml:space="preserve"> </w:t>
            </w:r>
            <w:r>
              <w:rPr>
                <w:rFonts w:ascii="Arial" w:hAnsi="Arial" w:cs="Arial"/>
                <w:spacing w:val="-2"/>
              </w:rPr>
              <w:t>arrival.</w:t>
            </w:r>
          </w:p>
        </w:tc>
      </w:tr>
      <w:tr w:rsidR="00782371" w:rsidTr="00160E2E">
        <w:trPr>
          <w:trHeight w:hRule="exact" w:val="284"/>
        </w:trPr>
        <w:tc>
          <w:tcPr>
            <w:tcW w:w="9720" w:type="dxa"/>
            <w:tcBorders>
              <w:top w:val="single" w:sz="4" w:space="0" w:color="000000"/>
              <w:left w:val="single" w:sz="4" w:space="0" w:color="000000"/>
              <w:bottom w:val="single" w:sz="6" w:space="0" w:color="000000"/>
              <w:right w:val="single" w:sz="4" w:space="0" w:color="000000"/>
            </w:tcBorders>
            <w:shd w:val="clear" w:color="auto" w:fill="009999"/>
          </w:tcPr>
          <w:p w:rsidR="00782371" w:rsidRDefault="00794412">
            <w:pPr>
              <w:pStyle w:val="TableParagraph"/>
              <w:kinsoku w:val="0"/>
              <w:overflowPunct w:val="0"/>
              <w:spacing w:line="266" w:lineRule="exact"/>
              <w:ind w:left="102"/>
            </w:pPr>
            <w:r>
              <w:rPr>
                <w:rFonts w:ascii="Arial" w:hAnsi="Arial" w:cs="Arial"/>
                <w:b/>
                <w:bCs/>
                <w:spacing w:val="-2"/>
              </w:rPr>
              <w:t>Evacuation</w:t>
            </w:r>
            <w:r>
              <w:rPr>
                <w:rFonts w:ascii="Arial" w:hAnsi="Arial" w:cs="Arial"/>
                <w:b/>
                <w:bCs/>
                <w:spacing w:val="-9"/>
              </w:rPr>
              <w:t xml:space="preserve"> </w:t>
            </w:r>
            <w:r>
              <w:rPr>
                <w:rFonts w:ascii="Arial" w:hAnsi="Arial" w:cs="Arial"/>
                <w:b/>
                <w:bCs/>
                <w:spacing w:val="-2"/>
              </w:rPr>
              <w:t>procedures</w:t>
            </w:r>
            <w:r>
              <w:rPr>
                <w:rFonts w:ascii="Arial" w:hAnsi="Arial" w:cs="Arial"/>
                <w:b/>
                <w:bCs/>
                <w:spacing w:val="-5"/>
              </w:rPr>
              <w:t xml:space="preserve"> </w:t>
            </w:r>
            <w:r>
              <w:rPr>
                <w:rFonts w:ascii="Arial" w:hAnsi="Arial" w:cs="Arial"/>
                <w:b/>
                <w:bCs/>
                <w:spacing w:val="-2"/>
              </w:rPr>
              <w:t>(summary)</w:t>
            </w:r>
            <w:r>
              <w:rPr>
                <w:rFonts w:ascii="Arial" w:hAnsi="Arial" w:cs="Arial"/>
                <w:b/>
                <w:bCs/>
                <w:spacing w:val="-1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pacing w:val="-1"/>
                <w:sz w:val="20"/>
                <w:szCs w:val="20"/>
              </w:rPr>
              <w:t>Full</w:t>
            </w:r>
            <w:r>
              <w:rPr>
                <w:rFonts w:ascii="Arial" w:hAnsi="Arial" w:cs="Arial"/>
                <w:b/>
                <w:bCs/>
                <w:spacing w:val="-9"/>
                <w:sz w:val="20"/>
                <w:szCs w:val="20"/>
              </w:rPr>
              <w:t xml:space="preserve"> </w:t>
            </w:r>
            <w:r>
              <w:rPr>
                <w:rFonts w:ascii="Arial" w:hAnsi="Arial" w:cs="Arial"/>
                <w:b/>
                <w:bCs/>
                <w:spacing w:val="-1"/>
                <w:sz w:val="20"/>
                <w:szCs w:val="20"/>
              </w:rPr>
              <w:t>procedures</w:t>
            </w:r>
            <w:r>
              <w:rPr>
                <w:rFonts w:ascii="Arial" w:hAnsi="Arial" w:cs="Arial"/>
                <w:b/>
                <w:bCs/>
                <w:spacing w:val="-9"/>
                <w:sz w:val="20"/>
                <w:szCs w:val="20"/>
              </w:rPr>
              <w:t xml:space="preserve"> </w:t>
            </w:r>
            <w:r>
              <w:rPr>
                <w:rFonts w:ascii="Arial" w:hAnsi="Arial" w:cs="Arial"/>
                <w:b/>
                <w:bCs/>
                <w:spacing w:val="-1"/>
                <w:sz w:val="20"/>
                <w:szCs w:val="20"/>
              </w:rPr>
              <w:t>included</w:t>
            </w:r>
            <w:r>
              <w:rPr>
                <w:rFonts w:ascii="Arial" w:hAnsi="Arial" w:cs="Arial"/>
                <w:b/>
                <w:bCs/>
                <w:spacing w:val="-7"/>
                <w:sz w:val="20"/>
                <w:szCs w:val="20"/>
              </w:rPr>
              <w:t xml:space="preserve"> </w:t>
            </w:r>
            <w:r>
              <w:rPr>
                <w:rFonts w:ascii="Arial" w:hAnsi="Arial" w:cs="Arial"/>
                <w:b/>
                <w:bCs/>
                <w:spacing w:val="-1"/>
                <w:sz w:val="20"/>
                <w:szCs w:val="20"/>
              </w:rPr>
              <w:t>in</w:t>
            </w:r>
            <w:r>
              <w:rPr>
                <w:rFonts w:ascii="Arial" w:hAnsi="Arial" w:cs="Arial"/>
                <w:b/>
                <w:bCs/>
                <w:spacing w:val="-6"/>
                <w:sz w:val="20"/>
                <w:szCs w:val="20"/>
              </w:rPr>
              <w:t xml:space="preserve"> </w:t>
            </w:r>
            <w:r>
              <w:rPr>
                <w:rFonts w:ascii="Arial" w:hAnsi="Arial" w:cs="Arial"/>
                <w:b/>
                <w:bCs/>
                <w:spacing w:val="-2"/>
                <w:sz w:val="20"/>
                <w:szCs w:val="20"/>
              </w:rPr>
              <w:t>Part</w:t>
            </w:r>
            <w:r>
              <w:rPr>
                <w:rFonts w:ascii="Arial" w:hAnsi="Arial" w:cs="Arial"/>
                <w:b/>
                <w:bCs/>
                <w:spacing w:val="-5"/>
                <w:sz w:val="20"/>
                <w:szCs w:val="20"/>
              </w:rPr>
              <w:t xml:space="preserve"> </w:t>
            </w:r>
            <w:r>
              <w:rPr>
                <w:rFonts w:ascii="Arial" w:hAnsi="Arial" w:cs="Arial"/>
                <w:b/>
                <w:bCs/>
                <w:sz w:val="20"/>
                <w:szCs w:val="20"/>
              </w:rPr>
              <w:t>2</w:t>
            </w:r>
          </w:p>
        </w:tc>
      </w:tr>
      <w:tr w:rsidR="00782371">
        <w:trPr>
          <w:trHeight w:hRule="exact" w:val="4891"/>
        </w:trPr>
        <w:tc>
          <w:tcPr>
            <w:tcW w:w="9720" w:type="dxa"/>
            <w:tcBorders>
              <w:top w:val="single" w:sz="6" w:space="0" w:color="000000"/>
              <w:left w:val="single" w:sz="4" w:space="0" w:color="000000"/>
              <w:bottom w:val="single" w:sz="4" w:space="0" w:color="000000"/>
              <w:right w:val="single" w:sz="4" w:space="0" w:color="000000"/>
            </w:tcBorders>
          </w:tcPr>
          <w:p w:rsidR="00782371" w:rsidRDefault="00794412" w:rsidP="00594490">
            <w:pPr>
              <w:pStyle w:val="ListParagraph"/>
              <w:numPr>
                <w:ilvl w:val="0"/>
                <w:numId w:val="5"/>
              </w:numPr>
              <w:tabs>
                <w:tab w:val="left" w:pos="460"/>
              </w:tabs>
              <w:kinsoku w:val="0"/>
              <w:overflowPunct w:val="0"/>
              <w:ind w:right="165" w:hanging="355"/>
              <w:rPr>
                <w:rFonts w:ascii="Arial" w:hAnsi="Arial" w:cs="Arial"/>
                <w:color w:val="000000"/>
                <w:spacing w:val="-2"/>
              </w:rPr>
            </w:pPr>
            <w:r>
              <w:rPr>
                <w:rFonts w:ascii="Arial" w:hAnsi="Arial" w:cs="Arial"/>
                <w:color w:val="000000"/>
                <w:spacing w:val="-2"/>
              </w:rPr>
              <w:lastRenderedPageBreak/>
              <w:t>Chief</w:t>
            </w:r>
            <w:r>
              <w:rPr>
                <w:rFonts w:ascii="Arial" w:hAnsi="Arial" w:cs="Arial"/>
                <w:color w:val="000000"/>
                <w:spacing w:val="20"/>
              </w:rPr>
              <w:t xml:space="preserve"> </w:t>
            </w:r>
            <w:r>
              <w:rPr>
                <w:rFonts w:ascii="Arial" w:hAnsi="Arial" w:cs="Arial"/>
                <w:color w:val="000000"/>
              </w:rPr>
              <w:t>Warden</w:t>
            </w:r>
            <w:r>
              <w:rPr>
                <w:rFonts w:ascii="Arial" w:hAnsi="Arial" w:cs="Arial"/>
                <w:color w:val="000000"/>
                <w:spacing w:val="27"/>
              </w:rPr>
              <w:t xml:space="preserve"> </w:t>
            </w:r>
            <w:r>
              <w:rPr>
                <w:rFonts w:ascii="Arial" w:hAnsi="Arial" w:cs="Arial"/>
                <w:color w:val="000000"/>
                <w:spacing w:val="-2"/>
              </w:rPr>
              <w:t>decides</w:t>
            </w:r>
            <w:r>
              <w:rPr>
                <w:rFonts w:ascii="Arial" w:hAnsi="Arial" w:cs="Arial"/>
                <w:color w:val="000000"/>
                <w:spacing w:val="22"/>
              </w:rPr>
              <w:t xml:space="preserve"> </w:t>
            </w:r>
            <w:r>
              <w:rPr>
                <w:rFonts w:ascii="Arial" w:hAnsi="Arial" w:cs="Arial"/>
                <w:color w:val="000000"/>
              </w:rPr>
              <w:t>on</w:t>
            </w:r>
            <w:r>
              <w:rPr>
                <w:rFonts w:ascii="Arial" w:hAnsi="Arial" w:cs="Arial"/>
                <w:color w:val="000000"/>
                <w:spacing w:val="25"/>
              </w:rPr>
              <w:t xml:space="preserve"> </w:t>
            </w:r>
            <w:r>
              <w:rPr>
                <w:rFonts w:ascii="Arial" w:hAnsi="Arial" w:cs="Arial"/>
                <w:color w:val="000000"/>
                <w:spacing w:val="-1"/>
              </w:rPr>
              <w:t>the</w:t>
            </w:r>
            <w:r>
              <w:rPr>
                <w:rFonts w:ascii="Arial" w:hAnsi="Arial" w:cs="Arial"/>
                <w:color w:val="000000"/>
                <w:spacing w:val="25"/>
              </w:rPr>
              <w:t xml:space="preserve"> </w:t>
            </w:r>
            <w:r>
              <w:rPr>
                <w:rFonts w:ascii="Arial" w:hAnsi="Arial" w:cs="Arial"/>
                <w:color w:val="000000"/>
                <w:spacing w:val="-2"/>
              </w:rPr>
              <w:t>need</w:t>
            </w:r>
            <w:r>
              <w:rPr>
                <w:rFonts w:ascii="Arial" w:hAnsi="Arial" w:cs="Arial"/>
                <w:color w:val="000000"/>
                <w:spacing w:val="25"/>
              </w:rPr>
              <w:t xml:space="preserve"> </w:t>
            </w:r>
            <w:r>
              <w:rPr>
                <w:rFonts w:ascii="Arial" w:hAnsi="Arial" w:cs="Arial"/>
                <w:color w:val="000000"/>
              </w:rPr>
              <w:t>to</w:t>
            </w:r>
            <w:r>
              <w:rPr>
                <w:rFonts w:ascii="Arial" w:hAnsi="Arial" w:cs="Arial"/>
                <w:color w:val="000000"/>
                <w:spacing w:val="23"/>
              </w:rPr>
              <w:t xml:space="preserve"> </w:t>
            </w:r>
            <w:r>
              <w:rPr>
                <w:rFonts w:ascii="Arial" w:hAnsi="Arial" w:cs="Arial"/>
                <w:color w:val="000000"/>
                <w:spacing w:val="-2"/>
              </w:rPr>
              <w:t>evacuate,</w:t>
            </w:r>
            <w:r>
              <w:rPr>
                <w:rFonts w:ascii="Arial" w:hAnsi="Arial" w:cs="Arial"/>
                <w:color w:val="000000"/>
                <w:spacing w:val="27"/>
              </w:rPr>
              <w:t xml:space="preserve"> </w:t>
            </w:r>
            <w:r>
              <w:rPr>
                <w:rFonts w:ascii="Arial" w:hAnsi="Arial" w:cs="Arial"/>
                <w:color w:val="000000"/>
                <w:spacing w:val="-2"/>
              </w:rPr>
              <w:t>where</w:t>
            </w:r>
            <w:r>
              <w:rPr>
                <w:rFonts w:ascii="Arial" w:hAnsi="Arial" w:cs="Arial"/>
                <w:color w:val="000000"/>
                <w:spacing w:val="25"/>
              </w:rPr>
              <w:t xml:space="preserve"> </w:t>
            </w:r>
            <w:r>
              <w:rPr>
                <w:rFonts w:ascii="Arial" w:hAnsi="Arial" w:cs="Arial"/>
                <w:color w:val="000000"/>
                <w:spacing w:val="-2"/>
              </w:rPr>
              <w:t>possible</w:t>
            </w:r>
            <w:r>
              <w:rPr>
                <w:rFonts w:ascii="Arial" w:hAnsi="Arial" w:cs="Arial"/>
                <w:color w:val="000000"/>
                <w:spacing w:val="25"/>
              </w:rPr>
              <w:t xml:space="preserve"> </w:t>
            </w:r>
            <w:r>
              <w:rPr>
                <w:rFonts w:ascii="Arial" w:hAnsi="Arial" w:cs="Arial"/>
                <w:color w:val="000000"/>
                <w:spacing w:val="-2"/>
              </w:rPr>
              <w:t>in</w:t>
            </w:r>
            <w:r>
              <w:rPr>
                <w:rFonts w:ascii="Arial" w:hAnsi="Arial" w:cs="Arial"/>
                <w:color w:val="000000"/>
                <w:spacing w:val="23"/>
              </w:rPr>
              <w:t xml:space="preserve"> </w:t>
            </w:r>
            <w:r>
              <w:rPr>
                <w:rFonts w:ascii="Arial" w:hAnsi="Arial" w:cs="Arial"/>
                <w:color w:val="000000"/>
                <w:spacing w:val="-2"/>
              </w:rPr>
              <w:t>consultation</w:t>
            </w:r>
            <w:r>
              <w:rPr>
                <w:rFonts w:ascii="Arial" w:hAnsi="Arial" w:cs="Arial"/>
                <w:color w:val="000000"/>
                <w:spacing w:val="27"/>
              </w:rPr>
              <w:t xml:space="preserve"> </w:t>
            </w:r>
            <w:r>
              <w:rPr>
                <w:rFonts w:ascii="Arial" w:hAnsi="Arial" w:cs="Arial"/>
                <w:color w:val="000000"/>
                <w:spacing w:val="-2"/>
              </w:rPr>
              <w:t>with</w:t>
            </w:r>
            <w:r>
              <w:rPr>
                <w:rFonts w:ascii="Arial" w:hAnsi="Arial" w:cs="Arial"/>
                <w:color w:val="000000"/>
                <w:spacing w:val="75"/>
              </w:rPr>
              <w:t xml:space="preserve"> </w:t>
            </w:r>
            <w:r>
              <w:rPr>
                <w:rFonts w:ascii="Arial" w:hAnsi="Arial" w:cs="Arial"/>
                <w:color w:val="000000"/>
                <w:spacing w:val="-2"/>
              </w:rPr>
              <w:t>emergency</w:t>
            </w:r>
            <w:r>
              <w:rPr>
                <w:rFonts w:ascii="Arial" w:hAnsi="Arial" w:cs="Arial"/>
                <w:color w:val="000000"/>
                <w:spacing w:val="-5"/>
              </w:rPr>
              <w:t xml:space="preserve"> </w:t>
            </w:r>
            <w:r>
              <w:rPr>
                <w:rFonts w:ascii="Arial" w:hAnsi="Arial" w:cs="Arial"/>
                <w:color w:val="000000"/>
                <w:spacing w:val="-2"/>
              </w:rPr>
              <w:t>services</w:t>
            </w:r>
          </w:p>
          <w:p w:rsidR="00782371" w:rsidRDefault="00794412" w:rsidP="00594490">
            <w:pPr>
              <w:pStyle w:val="ListParagraph"/>
              <w:numPr>
                <w:ilvl w:val="0"/>
                <w:numId w:val="5"/>
              </w:numPr>
              <w:tabs>
                <w:tab w:val="left" w:pos="460"/>
              </w:tabs>
              <w:kinsoku w:val="0"/>
              <w:overflowPunct w:val="0"/>
              <w:spacing w:line="290" w:lineRule="exact"/>
              <w:ind w:left="459" w:hanging="357"/>
              <w:rPr>
                <w:rFonts w:ascii="Arial" w:hAnsi="Arial" w:cs="Arial"/>
                <w:color w:val="000000"/>
                <w:spacing w:val="-2"/>
              </w:rPr>
            </w:pPr>
            <w:r>
              <w:rPr>
                <w:rFonts w:ascii="Arial" w:hAnsi="Arial" w:cs="Arial"/>
                <w:color w:val="000000"/>
                <w:spacing w:val="-2"/>
              </w:rPr>
              <w:t>Chief</w:t>
            </w:r>
            <w:r>
              <w:rPr>
                <w:rFonts w:ascii="Arial" w:hAnsi="Arial" w:cs="Arial"/>
                <w:color w:val="000000"/>
                <w:spacing w:val="-7"/>
              </w:rPr>
              <w:t xml:space="preserve"> </w:t>
            </w:r>
            <w:r>
              <w:rPr>
                <w:rFonts w:ascii="Arial" w:hAnsi="Arial" w:cs="Arial"/>
                <w:color w:val="000000"/>
              </w:rPr>
              <w:t>Warden</w:t>
            </w:r>
            <w:r>
              <w:rPr>
                <w:rFonts w:ascii="Arial" w:hAnsi="Arial" w:cs="Arial"/>
                <w:color w:val="000000"/>
                <w:spacing w:val="-1"/>
              </w:rPr>
              <w:t xml:space="preserve"> </w:t>
            </w:r>
            <w:r>
              <w:rPr>
                <w:rFonts w:ascii="Arial" w:hAnsi="Arial" w:cs="Arial"/>
                <w:color w:val="000000"/>
              </w:rPr>
              <w:t>to</w:t>
            </w:r>
            <w:r>
              <w:rPr>
                <w:rFonts w:ascii="Arial" w:hAnsi="Arial" w:cs="Arial"/>
                <w:color w:val="000000"/>
                <w:spacing w:val="-1"/>
              </w:rPr>
              <w:t xml:space="preserve"> ring</w:t>
            </w:r>
            <w:r>
              <w:rPr>
                <w:rFonts w:ascii="Arial" w:hAnsi="Arial" w:cs="Arial"/>
                <w:color w:val="000000"/>
                <w:spacing w:val="-4"/>
              </w:rPr>
              <w:t xml:space="preserve"> </w:t>
            </w:r>
            <w:r>
              <w:rPr>
                <w:rFonts w:ascii="Arial" w:hAnsi="Arial" w:cs="Arial"/>
                <w:color w:val="000000"/>
                <w:spacing w:val="-2"/>
              </w:rPr>
              <w:t>emergency</w:t>
            </w:r>
            <w:r>
              <w:rPr>
                <w:rFonts w:ascii="Arial" w:hAnsi="Arial" w:cs="Arial"/>
                <w:color w:val="000000"/>
                <w:spacing w:val="-5"/>
              </w:rPr>
              <w:t xml:space="preserve"> </w:t>
            </w:r>
            <w:r>
              <w:rPr>
                <w:rFonts w:ascii="Arial" w:hAnsi="Arial" w:cs="Arial"/>
                <w:color w:val="000000"/>
                <w:spacing w:val="-2"/>
              </w:rPr>
              <w:t>evacuation</w:t>
            </w:r>
            <w:r>
              <w:rPr>
                <w:rFonts w:ascii="Arial" w:hAnsi="Arial" w:cs="Arial"/>
                <w:color w:val="000000"/>
                <w:spacing w:val="-6"/>
              </w:rPr>
              <w:t xml:space="preserve"> </w:t>
            </w:r>
            <w:r>
              <w:rPr>
                <w:rFonts w:ascii="Arial" w:hAnsi="Arial" w:cs="Arial"/>
                <w:color w:val="000000"/>
                <w:spacing w:val="-2"/>
              </w:rPr>
              <w:t>bell/alarm</w:t>
            </w:r>
          </w:p>
          <w:p w:rsidR="00782371" w:rsidRDefault="00794412" w:rsidP="00594490">
            <w:pPr>
              <w:pStyle w:val="ListParagraph"/>
              <w:numPr>
                <w:ilvl w:val="0"/>
                <w:numId w:val="5"/>
              </w:numPr>
              <w:tabs>
                <w:tab w:val="left" w:pos="460"/>
              </w:tabs>
              <w:kinsoku w:val="0"/>
              <w:overflowPunct w:val="0"/>
              <w:spacing w:before="5" w:line="238" w:lineRule="auto"/>
              <w:ind w:right="93" w:hanging="355"/>
              <w:jc w:val="both"/>
              <w:rPr>
                <w:rFonts w:ascii="Arial" w:hAnsi="Arial" w:cs="Arial"/>
                <w:color w:val="000000"/>
                <w:spacing w:val="-1"/>
              </w:rPr>
            </w:pPr>
            <w:r>
              <w:rPr>
                <w:rFonts w:ascii="Arial" w:hAnsi="Arial" w:cs="Arial"/>
                <w:color w:val="000000"/>
                <w:spacing w:val="-2"/>
              </w:rPr>
              <w:t>Teachers</w:t>
            </w:r>
            <w:r>
              <w:rPr>
                <w:rFonts w:ascii="Arial" w:hAnsi="Arial" w:cs="Arial"/>
                <w:color w:val="000000"/>
                <w:spacing w:val="22"/>
              </w:rPr>
              <w:t xml:space="preserve"> </w:t>
            </w:r>
            <w:r>
              <w:rPr>
                <w:rFonts w:ascii="Arial" w:hAnsi="Arial" w:cs="Arial"/>
                <w:color w:val="000000"/>
                <w:spacing w:val="-1"/>
              </w:rPr>
              <w:t>to</w:t>
            </w:r>
            <w:r>
              <w:rPr>
                <w:rFonts w:ascii="Arial" w:hAnsi="Arial" w:cs="Arial"/>
                <w:color w:val="000000"/>
                <w:spacing w:val="23"/>
              </w:rPr>
              <w:t xml:space="preserve"> </w:t>
            </w:r>
            <w:r>
              <w:rPr>
                <w:rFonts w:ascii="Arial" w:hAnsi="Arial" w:cs="Arial"/>
                <w:color w:val="000000"/>
                <w:spacing w:val="-2"/>
              </w:rPr>
              <w:t>evacuate</w:t>
            </w:r>
            <w:r>
              <w:rPr>
                <w:rFonts w:ascii="Arial" w:hAnsi="Arial" w:cs="Arial"/>
                <w:color w:val="000000"/>
                <w:spacing w:val="20"/>
              </w:rPr>
              <w:t xml:space="preserve"> </w:t>
            </w:r>
            <w:r>
              <w:rPr>
                <w:rFonts w:ascii="Arial" w:hAnsi="Arial" w:cs="Arial"/>
                <w:color w:val="000000"/>
                <w:spacing w:val="-1"/>
              </w:rPr>
              <w:t>in</w:t>
            </w:r>
            <w:r>
              <w:rPr>
                <w:rFonts w:ascii="Arial" w:hAnsi="Arial" w:cs="Arial"/>
                <w:color w:val="000000"/>
                <w:spacing w:val="25"/>
              </w:rPr>
              <w:t xml:space="preserve"> </w:t>
            </w:r>
            <w:r>
              <w:rPr>
                <w:rFonts w:ascii="Arial" w:hAnsi="Arial" w:cs="Arial"/>
                <w:color w:val="000000"/>
                <w:spacing w:val="-1"/>
              </w:rPr>
              <w:t>an</w:t>
            </w:r>
            <w:r>
              <w:rPr>
                <w:rFonts w:ascii="Arial" w:hAnsi="Arial" w:cs="Arial"/>
                <w:color w:val="000000"/>
                <w:spacing w:val="23"/>
              </w:rPr>
              <w:t xml:space="preserve"> </w:t>
            </w:r>
            <w:r>
              <w:rPr>
                <w:rFonts w:ascii="Arial" w:hAnsi="Arial" w:cs="Arial"/>
                <w:color w:val="000000"/>
                <w:spacing w:val="-2"/>
              </w:rPr>
              <w:t>orderly</w:t>
            </w:r>
            <w:r>
              <w:rPr>
                <w:rFonts w:ascii="Arial" w:hAnsi="Arial" w:cs="Arial"/>
                <w:color w:val="000000"/>
                <w:spacing w:val="19"/>
              </w:rPr>
              <w:t xml:space="preserve"> </w:t>
            </w:r>
            <w:r>
              <w:rPr>
                <w:rFonts w:ascii="Arial" w:hAnsi="Arial" w:cs="Arial"/>
                <w:color w:val="000000"/>
                <w:spacing w:val="-1"/>
              </w:rPr>
              <w:t>manner</w:t>
            </w:r>
            <w:r>
              <w:rPr>
                <w:rFonts w:ascii="Arial" w:hAnsi="Arial" w:cs="Arial"/>
                <w:color w:val="000000"/>
                <w:spacing w:val="18"/>
              </w:rPr>
              <w:t xml:space="preserve"> </w:t>
            </w:r>
            <w:r>
              <w:rPr>
                <w:rFonts w:ascii="Arial" w:hAnsi="Arial" w:cs="Arial"/>
                <w:color w:val="000000"/>
                <w:spacing w:val="-1"/>
              </w:rPr>
              <w:t>with</w:t>
            </w:r>
            <w:r>
              <w:rPr>
                <w:rFonts w:ascii="Arial" w:hAnsi="Arial" w:cs="Arial"/>
                <w:color w:val="000000"/>
                <w:spacing w:val="25"/>
              </w:rPr>
              <w:t xml:space="preserve"> </w:t>
            </w:r>
            <w:r>
              <w:rPr>
                <w:rFonts w:ascii="Arial" w:hAnsi="Arial" w:cs="Arial"/>
                <w:color w:val="000000"/>
                <w:spacing w:val="-1"/>
              </w:rPr>
              <w:t>all</w:t>
            </w:r>
            <w:r>
              <w:rPr>
                <w:rFonts w:ascii="Arial" w:hAnsi="Arial" w:cs="Arial"/>
                <w:color w:val="000000"/>
                <w:spacing w:val="21"/>
              </w:rPr>
              <w:t xml:space="preserve"> </w:t>
            </w:r>
            <w:r>
              <w:rPr>
                <w:rFonts w:ascii="Arial" w:hAnsi="Arial" w:cs="Arial"/>
                <w:color w:val="000000"/>
                <w:spacing w:val="-1"/>
              </w:rPr>
              <w:t>members</w:t>
            </w:r>
            <w:r>
              <w:rPr>
                <w:rFonts w:ascii="Arial" w:hAnsi="Arial" w:cs="Arial"/>
                <w:color w:val="000000"/>
                <w:spacing w:val="22"/>
              </w:rPr>
              <w:t xml:space="preserve"> </w:t>
            </w:r>
            <w:r>
              <w:rPr>
                <w:rFonts w:ascii="Arial" w:hAnsi="Arial" w:cs="Arial"/>
                <w:color w:val="000000"/>
                <w:spacing w:val="-1"/>
              </w:rPr>
              <w:t>of</w:t>
            </w:r>
            <w:r>
              <w:rPr>
                <w:rFonts w:ascii="Arial" w:hAnsi="Arial" w:cs="Arial"/>
                <w:color w:val="000000"/>
                <w:spacing w:val="22"/>
              </w:rPr>
              <w:t xml:space="preserve"> </w:t>
            </w:r>
            <w:r>
              <w:rPr>
                <w:rFonts w:ascii="Arial" w:hAnsi="Arial" w:cs="Arial"/>
                <w:color w:val="000000"/>
                <w:spacing w:val="-1"/>
              </w:rPr>
              <w:t>their</w:t>
            </w:r>
            <w:r>
              <w:rPr>
                <w:rFonts w:ascii="Arial" w:hAnsi="Arial" w:cs="Arial"/>
                <w:color w:val="000000"/>
                <w:spacing w:val="21"/>
              </w:rPr>
              <w:t xml:space="preserve"> </w:t>
            </w:r>
            <w:r>
              <w:rPr>
                <w:rFonts w:ascii="Arial" w:hAnsi="Arial" w:cs="Arial"/>
                <w:color w:val="000000"/>
                <w:spacing w:val="-2"/>
              </w:rPr>
              <w:t>classes</w:t>
            </w:r>
            <w:r>
              <w:rPr>
                <w:rFonts w:ascii="Arial" w:hAnsi="Arial" w:cs="Arial"/>
                <w:color w:val="000000"/>
                <w:spacing w:val="24"/>
              </w:rPr>
              <w:t xml:space="preserve"> </w:t>
            </w:r>
            <w:r>
              <w:rPr>
                <w:rFonts w:ascii="Arial" w:hAnsi="Arial" w:cs="Arial"/>
                <w:color w:val="000000"/>
                <w:spacing w:val="-3"/>
              </w:rPr>
              <w:t>via</w:t>
            </w:r>
            <w:r>
              <w:rPr>
                <w:rFonts w:ascii="Arial" w:hAnsi="Arial" w:cs="Arial"/>
                <w:color w:val="000000"/>
                <w:spacing w:val="23"/>
              </w:rPr>
              <w:t xml:space="preserve"> </w:t>
            </w:r>
            <w:r>
              <w:rPr>
                <w:rFonts w:ascii="Arial" w:hAnsi="Arial" w:cs="Arial"/>
                <w:color w:val="000000"/>
                <w:spacing w:val="-2"/>
              </w:rPr>
              <w:t>the</w:t>
            </w:r>
            <w:r>
              <w:rPr>
                <w:rFonts w:ascii="Arial" w:hAnsi="Arial" w:cs="Arial"/>
                <w:color w:val="000000"/>
                <w:spacing w:val="63"/>
              </w:rPr>
              <w:t xml:space="preserve"> </w:t>
            </w:r>
            <w:r>
              <w:rPr>
                <w:rFonts w:ascii="Arial" w:hAnsi="Arial" w:cs="Arial"/>
                <w:color w:val="000000"/>
                <w:spacing w:val="-2"/>
              </w:rPr>
              <w:t>shortest</w:t>
            </w:r>
            <w:r>
              <w:rPr>
                <w:rFonts w:ascii="Arial" w:hAnsi="Arial" w:cs="Arial"/>
                <w:color w:val="000000"/>
                <w:spacing w:val="34"/>
              </w:rPr>
              <w:t xml:space="preserve"> </w:t>
            </w:r>
            <w:r>
              <w:rPr>
                <w:rFonts w:ascii="Arial" w:hAnsi="Arial" w:cs="Arial"/>
                <w:color w:val="000000"/>
                <w:spacing w:val="-2"/>
              </w:rPr>
              <w:t>and</w:t>
            </w:r>
            <w:r>
              <w:rPr>
                <w:rFonts w:ascii="Arial" w:hAnsi="Arial" w:cs="Arial"/>
                <w:color w:val="000000"/>
                <w:spacing w:val="35"/>
              </w:rPr>
              <w:t xml:space="preserve"> </w:t>
            </w:r>
            <w:r>
              <w:rPr>
                <w:rFonts w:ascii="Arial" w:hAnsi="Arial" w:cs="Arial"/>
                <w:color w:val="000000"/>
                <w:spacing w:val="-2"/>
              </w:rPr>
              <w:t>safest</w:t>
            </w:r>
            <w:r>
              <w:rPr>
                <w:rFonts w:ascii="Arial" w:hAnsi="Arial" w:cs="Arial"/>
                <w:color w:val="000000"/>
                <w:spacing w:val="32"/>
              </w:rPr>
              <w:t xml:space="preserve"> </w:t>
            </w:r>
            <w:r>
              <w:rPr>
                <w:rFonts w:ascii="Arial" w:hAnsi="Arial" w:cs="Arial"/>
                <w:color w:val="000000"/>
                <w:spacing w:val="-1"/>
              </w:rPr>
              <w:t>route</w:t>
            </w:r>
            <w:r>
              <w:rPr>
                <w:rFonts w:ascii="Arial" w:hAnsi="Arial" w:cs="Arial"/>
                <w:color w:val="000000"/>
                <w:spacing w:val="35"/>
              </w:rPr>
              <w:t xml:space="preserve"> </w:t>
            </w:r>
            <w:r>
              <w:rPr>
                <w:rFonts w:ascii="Arial" w:hAnsi="Arial" w:cs="Arial"/>
                <w:color w:val="000000"/>
                <w:spacing w:val="-1"/>
              </w:rPr>
              <w:t>to</w:t>
            </w:r>
            <w:r>
              <w:rPr>
                <w:rFonts w:ascii="Arial" w:hAnsi="Arial" w:cs="Arial"/>
                <w:color w:val="000000"/>
                <w:spacing w:val="34"/>
              </w:rPr>
              <w:t xml:space="preserve"> </w:t>
            </w:r>
            <w:r>
              <w:rPr>
                <w:rFonts w:ascii="Arial" w:hAnsi="Arial" w:cs="Arial"/>
                <w:color w:val="000000"/>
                <w:spacing w:val="-2"/>
              </w:rPr>
              <w:t>the</w:t>
            </w:r>
            <w:r>
              <w:rPr>
                <w:rFonts w:ascii="Arial" w:hAnsi="Arial" w:cs="Arial"/>
                <w:color w:val="000000"/>
                <w:spacing w:val="35"/>
              </w:rPr>
              <w:t xml:space="preserve"> </w:t>
            </w:r>
            <w:r>
              <w:rPr>
                <w:rFonts w:ascii="Arial" w:hAnsi="Arial" w:cs="Arial"/>
                <w:color w:val="000000"/>
                <w:spacing w:val="-2"/>
              </w:rPr>
              <w:t>assembly</w:t>
            </w:r>
            <w:r>
              <w:rPr>
                <w:rFonts w:ascii="Arial" w:hAnsi="Arial" w:cs="Arial"/>
                <w:color w:val="000000"/>
                <w:spacing w:val="32"/>
              </w:rPr>
              <w:t xml:space="preserve"> </w:t>
            </w:r>
            <w:r>
              <w:rPr>
                <w:rFonts w:ascii="Arial" w:hAnsi="Arial" w:cs="Arial"/>
                <w:color w:val="000000"/>
                <w:spacing w:val="-1"/>
              </w:rPr>
              <w:t>area,</w:t>
            </w:r>
            <w:r>
              <w:rPr>
                <w:rFonts w:ascii="Arial" w:hAnsi="Arial" w:cs="Arial"/>
                <w:color w:val="000000"/>
                <w:spacing w:val="35"/>
              </w:rPr>
              <w:t xml:space="preserve"> </w:t>
            </w:r>
            <w:r>
              <w:rPr>
                <w:rFonts w:ascii="Arial" w:hAnsi="Arial" w:cs="Arial"/>
                <w:color w:val="000000"/>
                <w:spacing w:val="-2"/>
              </w:rPr>
              <w:t>unless</w:t>
            </w:r>
            <w:r>
              <w:rPr>
                <w:rFonts w:ascii="Arial" w:hAnsi="Arial" w:cs="Arial"/>
                <w:color w:val="000000"/>
                <w:spacing w:val="32"/>
              </w:rPr>
              <w:t xml:space="preserve"> </w:t>
            </w:r>
            <w:r>
              <w:rPr>
                <w:rFonts w:ascii="Arial" w:hAnsi="Arial" w:cs="Arial"/>
                <w:color w:val="000000"/>
                <w:spacing w:val="-2"/>
              </w:rPr>
              <w:t>advised</w:t>
            </w:r>
            <w:r>
              <w:rPr>
                <w:rFonts w:ascii="Arial" w:hAnsi="Arial" w:cs="Arial"/>
                <w:color w:val="000000"/>
                <w:spacing w:val="33"/>
              </w:rPr>
              <w:t xml:space="preserve"> </w:t>
            </w:r>
            <w:r>
              <w:rPr>
                <w:rFonts w:ascii="Arial" w:hAnsi="Arial" w:cs="Arial"/>
                <w:color w:val="000000"/>
                <w:spacing w:val="-1"/>
              </w:rPr>
              <w:t>of</w:t>
            </w:r>
            <w:r>
              <w:rPr>
                <w:rFonts w:ascii="Arial" w:hAnsi="Arial" w:cs="Arial"/>
                <w:color w:val="000000"/>
                <w:spacing w:val="35"/>
              </w:rPr>
              <w:t xml:space="preserve"> </w:t>
            </w:r>
            <w:r>
              <w:rPr>
                <w:rFonts w:ascii="Arial" w:hAnsi="Arial" w:cs="Arial"/>
                <w:color w:val="000000"/>
                <w:spacing w:val="-2"/>
              </w:rPr>
              <w:t>alternative</w:t>
            </w:r>
            <w:r>
              <w:rPr>
                <w:rFonts w:ascii="Arial" w:hAnsi="Arial" w:cs="Arial"/>
                <w:color w:val="000000"/>
                <w:spacing w:val="71"/>
              </w:rPr>
              <w:t xml:space="preserve"> </w:t>
            </w:r>
            <w:r>
              <w:rPr>
                <w:rFonts w:ascii="Arial" w:hAnsi="Arial" w:cs="Arial"/>
                <w:color w:val="000000"/>
                <w:spacing w:val="-2"/>
              </w:rPr>
              <w:t>evacuation</w:t>
            </w:r>
            <w:r>
              <w:rPr>
                <w:rFonts w:ascii="Arial" w:hAnsi="Arial" w:cs="Arial"/>
                <w:color w:val="000000"/>
                <w:spacing w:val="-4"/>
              </w:rPr>
              <w:t xml:space="preserve"> </w:t>
            </w:r>
            <w:r>
              <w:rPr>
                <w:rFonts w:ascii="Arial" w:hAnsi="Arial" w:cs="Arial"/>
                <w:color w:val="000000"/>
                <w:spacing w:val="-2"/>
              </w:rPr>
              <w:t>assembly</w:t>
            </w:r>
            <w:r>
              <w:rPr>
                <w:rFonts w:ascii="Arial" w:hAnsi="Arial" w:cs="Arial"/>
                <w:color w:val="000000"/>
                <w:spacing w:val="-5"/>
              </w:rPr>
              <w:t xml:space="preserve"> </w:t>
            </w:r>
            <w:r>
              <w:rPr>
                <w:rFonts w:ascii="Arial" w:hAnsi="Arial" w:cs="Arial"/>
                <w:color w:val="000000"/>
                <w:spacing w:val="-1"/>
              </w:rPr>
              <w:t>area.</w:t>
            </w:r>
          </w:p>
          <w:p w:rsidR="00782371" w:rsidRDefault="00794412" w:rsidP="00594490">
            <w:pPr>
              <w:pStyle w:val="ListParagraph"/>
              <w:numPr>
                <w:ilvl w:val="0"/>
                <w:numId w:val="5"/>
              </w:numPr>
              <w:tabs>
                <w:tab w:val="left" w:pos="460"/>
              </w:tabs>
              <w:kinsoku w:val="0"/>
              <w:overflowPunct w:val="0"/>
              <w:spacing w:line="292" w:lineRule="exact"/>
              <w:ind w:left="459" w:hanging="357"/>
              <w:rPr>
                <w:rFonts w:ascii="Arial" w:hAnsi="Arial" w:cs="Arial"/>
                <w:color w:val="000000"/>
                <w:spacing w:val="-2"/>
              </w:rPr>
            </w:pPr>
            <w:r>
              <w:rPr>
                <w:rFonts w:ascii="Arial" w:hAnsi="Arial" w:cs="Arial"/>
                <w:color w:val="000000"/>
                <w:spacing w:val="-2"/>
              </w:rPr>
              <w:t xml:space="preserve">Wardens </w:t>
            </w:r>
            <w:r>
              <w:rPr>
                <w:rFonts w:ascii="Arial" w:hAnsi="Arial" w:cs="Arial"/>
                <w:color w:val="000000"/>
              </w:rPr>
              <w:t>to</w:t>
            </w:r>
            <w:r>
              <w:rPr>
                <w:rFonts w:ascii="Arial" w:hAnsi="Arial" w:cs="Arial"/>
                <w:color w:val="000000"/>
                <w:spacing w:val="-1"/>
              </w:rPr>
              <w:t xml:space="preserve"> check</w:t>
            </w:r>
            <w:r>
              <w:rPr>
                <w:rFonts w:ascii="Arial" w:hAnsi="Arial" w:cs="Arial"/>
                <w:color w:val="000000"/>
                <w:spacing w:val="-2"/>
              </w:rPr>
              <w:t xml:space="preserve"> </w:t>
            </w:r>
            <w:r>
              <w:rPr>
                <w:rFonts w:ascii="Arial" w:hAnsi="Arial" w:cs="Arial"/>
                <w:color w:val="000000"/>
                <w:spacing w:val="-1"/>
              </w:rPr>
              <w:t>that</w:t>
            </w:r>
            <w:r>
              <w:rPr>
                <w:rFonts w:ascii="Arial" w:hAnsi="Arial" w:cs="Arial"/>
                <w:color w:val="000000"/>
                <w:spacing w:val="-4"/>
              </w:rPr>
              <w:t xml:space="preserve"> </w:t>
            </w:r>
            <w:r>
              <w:rPr>
                <w:rFonts w:ascii="Arial" w:hAnsi="Arial" w:cs="Arial"/>
                <w:color w:val="000000"/>
                <w:spacing w:val="-1"/>
              </w:rPr>
              <w:t>all</w:t>
            </w:r>
            <w:r>
              <w:rPr>
                <w:rFonts w:ascii="Arial" w:hAnsi="Arial" w:cs="Arial"/>
                <w:color w:val="000000"/>
                <w:spacing w:val="-3"/>
              </w:rPr>
              <w:t xml:space="preserve"> </w:t>
            </w:r>
            <w:r>
              <w:rPr>
                <w:rFonts w:ascii="Arial" w:hAnsi="Arial" w:cs="Arial"/>
                <w:color w:val="000000"/>
                <w:spacing w:val="-2"/>
              </w:rPr>
              <w:t>classrooms</w:t>
            </w:r>
            <w:r>
              <w:rPr>
                <w:rFonts w:ascii="Arial" w:hAnsi="Arial" w:cs="Arial"/>
                <w:color w:val="000000"/>
                <w:spacing w:val="-5"/>
              </w:rPr>
              <w:t xml:space="preserve"> </w:t>
            </w:r>
            <w:r>
              <w:rPr>
                <w:rFonts w:ascii="Arial" w:hAnsi="Arial" w:cs="Arial"/>
                <w:color w:val="000000"/>
                <w:spacing w:val="-2"/>
              </w:rPr>
              <w:t>are</w:t>
            </w:r>
            <w:r>
              <w:rPr>
                <w:rFonts w:ascii="Arial" w:hAnsi="Arial" w:cs="Arial"/>
                <w:color w:val="000000"/>
                <w:spacing w:val="1"/>
              </w:rPr>
              <w:t xml:space="preserve"> </w:t>
            </w:r>
            <w:r>
              <w:rPr>
                <w:rFonts w:ascii="Arial" w:hAnsi="Arial" w:cs="Arial"/>
                <w:color w:val="000000"/>
                <w:spacing w:val="-2"/>
              </w:rPr>
              <w:t>clear</w:t>
            </w:r>
            <w:r>
              <w:rPr>
                <w:rFonts w:ascii="Arial" w:hAnsi="Arial" w:cs="Arial"/>
                <w:color w:val="000000"/>
                <w:spacing w:val="-1"/>
              </w:rPr>
              <w:t xml:space="preserve"> and</w:t>
            </w:r>
            <w:r>
              <w:rPr>
                <w:rFonts w:ascii="Arial" w:hAnsi="Arial" w:cs="Arial"/>
                <w:color w:val="000000"/>
                <w:spacing w:val="1"/>
              </w:rPr>
              <w:t xml:space="preserve"> </w:t>
            </w:r>
            <w:r>
              <w:rPr>
                <w:rFonts w:ascii="Arial" w:hAnsi="Arial" w:cs="Arial"/>
                <w:color w:val="000000"/>
                <w:spacing w:val="-2"/>
              </w:rPr>
              <w:t>lock them</w:t>
            </w:r>
            <w:r>
              <w:rPr>
                <w:rFonts w:ascii="Arial" w:hAnsi="Arial" w:cs="Arial"/>
                <w:color w:val="000000"/>
                <w:spacing w:val="-1"/>
              </w:rPr>
              <w:t xml:space="preserve"> </w:t>
            </w:r>
            <w:r>
              <w:rPr>
                <w:rFonts w:ascii="Arial" w:hAnsi="Arial" w:cs="Arial"/>
                <w:color w:val="000000"/>
                <w:spacing w:val="-2"/>
              </w:rPr>
              <w:t>where</w:t>
            </w:r>
            <w:r>
              <w:rPr>
                <w:rFonts w:ascii="Arial" w:hAnsi="Arial" w:cs="Arial"/>
                <w:color w:val="000000"/>
                <w:spacing w:val="-1"/>
              </w:rPr>
              <w:t xml:space="preserve"> </w:t>
            </w:r>
            <w:r>
              <w:rPr>
                <w:rFonts w:ascii="Arial" w:hAnsi="Arial" w:cs="Arial"/>
                <w:color w:val="000000"/>
                <w:spacing w:val="-2"/>
              </w:rPr>
              <w:t>possible</w:t>
            </w:r>
          </w:p>
          <w:p w:rsidR="00782371" w:rsidRDefault="00794412" w:rsidP="00594490">
            <w:pPr>
              <w:pStyle w:val="ListParagraph"/>
              <w:numPr>
                <w:ilvl w:val="0"/>
                <w:numId w:val="5"/>
              </w:numPr>
              <w:tabs>
                <w:tab w:val="left" w:pos="460"/>
              </w:tabs>
              <w:kinsoku w:val="0"/>
              <w:overflowPunct w:val="0"/>
              <w:spacing w:line="293" w:lineRule="exact"/>
              <w:ind w:left="459" w:hanging="357"/>
              <w:rPr>
                <w:rFonts w:ascii="Arial" w:hAnsi="Arial" w:cs="Arial"/>
                <w:color w:val="000000"/>
                <w:spacing w:val="-2"/>
              </w:rPr>
            </w:pPr>
            <w:r>
              <w:rPr>
                <w:rFonts w:ascii="Arial" w:hAnsi="Arial" w:cs="Arial"/>
                <w:color w:val="000000"/>
              </w:rPr>
              <w:t>When</w:t>
            </w:r>
            <w:r>
              <w:rPr>
                <w:rFonts w:ascii="Arial" w:hAnsi="Arial" w:cs="Arial"/>
                <w:color w:val="000000"/>
                <w:spacing w:val="-1"/>
              </w:rPr>
              <w:t xml:space="preserve"> </w:t>
            </w:r>
            <w:r>
              <w:rPr>
                <w:rFonts w:ascii="Arial" w:hAnsi="Arial" w:cs="Arial"/>
                <w:color w:val="000000"/>
                <w:spacing w:val="-2"/>
              </w:rPr>
              <w:t>whole</w:t>
            </w:r>
            <w:r>
              <w:rPr>
                <w:rFonts w:ascii="Arial" w:hAnsi="Arial" w:cs="Arial"/>
                <w:color w:val="000000"/>
                <w:spacing w:val="1"/>
              </w:rPr>
              <w:t xml:space="preserve"> </w:t>
            </w:r>
            <w:r>
              <w:rPr>
                <w:rFonts w:ascii="Arial" w:hAnsi="Arial" w:cs="Arial"/>
                <w:color w:val="000000"/>
                <w:spacing w:val="-2"/>
              </w:rPr>
              <w:t>school</w:t>
            </w:r>
            <w:r>
              <w:rPr>
                <w:rFonts w:ascii="Arial" w:hAnsi="Arial" w:cs="Arial"/>
                <w:color w:val="000000"/>
                <w:spacing w:val="-3"/>
              </w:rPr>
              <w:t xml:space="preserve"> </w:t>
            </w:r>
            <w:r>
              <w:rPr>
                <w:rFonts w:ascii="Arial" w:hAnsi="Arial" w:cs="Arial"/>
                <w:color w:val="000000"/>
                <w:spacing w:val="-1"/>
              </w:rPr>
              <w:t>is</w:t>
            </w:r>
            <w:r>
              <w:rPr>
                <w:rFonts w:ascii="Arial" w:hAnsi="Arial" w:cs="Arial"/>
                <w:color w:val="000000"/>
                <w:spacing w:val="-5"/>
              </w:rPr>
              <w:t xml:space="preserve"> </w:t>
            </w:r>
            <w:r>
              <w:rPr>
                <w:rFonts w:ascii="Arial" w:hAnsi="Arial" w:cs="Arial"/>
                <w:color w:val="000000"/>
                <w:spacing w:val="-2"/>
              </w:rPr>
              <w:t>assembled,</w:t>
            </w:r>
            <w:r>
              <w:rPr>
                <w:rFonts w:ascii="Arial" w:hAnsi="Arial" w:cs="Arial"/>
                <w:color w:val="000000"/>
              </w:rPr>
              <w:t xml:space="preserve"> </w:t>
            </w:r>
            <w:r>
              <w:rPr>
                <w:rFonts w:ascii="Arial" w:hAnsi="Arial" w:cs="Arial"/>
                <w:color w:val="000000"/>
                <w:spacing w:val="-2"/>
              </w:rPr>
              <w:t>rolls marked</w:t>
            </w:r>
          </w:p>
          <w:p w:rsidR="00782371" w:rsidRDefault="00794412" w:rsidP="00594490">
            <w:pPr>
              <w:pStyle w:val="ListParagraph"/>
              <w:numPr>
                <w:ilvl w:val="0"/>
                <w:numId w:val="5"/>
              </w:numPr>
              <w:tabs>
                <w:tab w:val="left" w:pos="460"/>
              </w:tabs>
              <w:kinsoku w:val="0"/>
              <w:overflowPunct w:val="0"/>
              <w:spacing w:before="28" w:line="274" w:lineRule="exact"/>
              <w:ind w:right="161" w:hanging="355"/>
              <w:rPr>
                <w:rFonts w:ascii="Arial" w:hAnsi="Arial" w:cs="Arial"/>
                <w:color w:val="000000"/>
                <w:spacing w:val="-2"/>
              </w:rPr>
            </w:pPr>
            <w:r>
              <w:rPr>
                <w:rFonts w:ascii="Arial" w:hAnsi="Arial" w:cs="Arial"/>
                <w:color w:val="000000"/>
                <w:spacing w:val="-1"/>
              </w:rPr>
              <w:t>Office</w:t>
            </w:r>
            <w:r>
              <w:rPr>
                <w:rFonts w:ascii="Arial" w:hAnsi="Arial" w:cs="Arial"/>
                <w:color w:val="000000"/>
                <w:spacing w:val="43"/>
              </w:rPr>
              <w:t xml:space="preserve"> </w:t>
            </w:r>
            <w:r>
              <w:rPr>
                <w:rFonts w:ascii="Arial" w:hAnsi="Arial" w:cs="Arial"/>
                <w:color w:val="000000"/>
                <w:spacing w:val="-1"/>
              </w:rPr>
              <w:t>staff</w:t>
            </w:r>
            <w:r>
              <w:rPr>
                <w:rFonts w:ascii="Arial" w:hAnsi="Arial" w:cs="Arial"/>
                <w:color w:val="000000"/>
                <w:spacing w:val="44"/>
              </w:rPr>
              <w:t xml:space="preserve"> </w:t>
            </w:r>
            <w:r>
              <w:rPr>
                <w:rFonts w:ascii="Arial" w:hAnsi="Arial" w:cs="Arial"/>
                <w:color w:val="000000"/>
                <w:spacing w:val="-2"/>
              </w:rPr>
              <w:t>and</w:t>
            </w:r>
            <w:r>
              <w:rPr>
                <w:rFonts w:ascii="Arial" w:hAnsi="Arial" w:cs="Arial"/>
                <w:color w:val="000000"/>
                <w:spacing w:val="47"/>
              </w:rPr>
              <w:t xml:space="preserve"> </w:t>
            </w:r>
            <w:r>
              <w:rPr>
                <w:rFonts w:ascii="Arial" w:hAnsi="Arial" w:cs="Arial"/>
                <w:color w:val="000000"/>
                <w:spacing w:val="-2"/>
              </w:rPr>
              <w:t>canteen</w:t>
            </w:r>
            <w:r>
              <w:rPr>
                <w:rFonts w:ascii="Arial" w:hAnsi="Arial" w:cs="Arial"/>
                <w:color w:val="000000"/>
                <w:spacing w:val="46"/>
              </w:rPr>
              <w:t xml:space="preserve"> </w:t>
            </w:r>
            <w:r>
              <w:rPr>
                <w:rFonts w:ascii="Arial" w:hAnsi="Arial" w:cs="Arial"/>
                <w:color w:val="000000"/>
                <w:spacing w:val="-2"/>
              </w:rPr>
              <w:t>staff</w:t>
            </w:r>
            <w:r>
              <w:rPr>
                <w:rFonts w:ascii="Arial" w:hAnsi="Arial" w:cs="Arial"/>
                <w:color w:val="000000"/>
                <w:spacing w:val="46"/>
              </w:rPr>
              <w:t xml:space="preserve"> </w:t>
            </w:r>
            <w:r>
              <w:rPr>
                <w:rFonts w:ascii="Arial" w:hAnsi="Arial" w:cs="Arial"/>
                <w:color w:val="000000"/>
              </w:rPr>
              <w:t>to</w:t>
            </w:r>
            <w:r>
              <w:rPr>
                <w:rFonts w:ascii="Arial" w:hAnsi="Arial" w:cs="Arial"/>
                <w:color w:val="000000"/>
                <w:spacing w:val="42"/>
              </w:rPr>
              <w:t xml:space="preserve"> </w:t>
            </w:r>
            <w:r>
              <w:rPr>
                <w:rFonts w:ascii="Arial" w:hAnsi="Arial" w:cs="Arial"/>
                <w:color w:val="000000"/>
                <w:spacing w:val="-2"/>
              </w:rPr>
              <w:t>evacuate</w:t>
            </w:r>
            <w:r>
              <w:rPr>
                <w:rFonts w:ascii="Arial" w:hAnsi="Arial" w:cs="Arial"/>
                <w:color w:val="000000"/>
                <w:spacing w:val="47"/>
              </w:rPr>
              <w:t xml:space="preserve"> </w:t>
            </w:r>
            <w:r>
              <w:rPr>
                <w:rFonts w:ascii="Arial" w:hAnsi="Arial" w:cs="Arial"/>
                <w:color w:val="000000"/>
                <w:spacing w:val="-1"/>
              </w:rPr>
              <w:t>to</w:t>
            </w:r>
            <w:r>
              <w:rPr>
                <w:rFonts w:ascii="Arial" w:hAnsi="Arial" w:cs="Arial"/>
                <w:color w:val="000000"/>
                <w:spacing w:val="43"/>
              </w:rPr>
              <w:t xml:space="preserve"> </w:t>
            </w:r>
            <w:r>
              <w:rPr>
                <w:rFonts w:ascii="Arial" w:hAnsi="Arial" w:cs="Arial"/>
                <w:color w:val="000000"/>
                <w:spacing w:val="-1"/>
              </w:rPr>
              <w:t>assembly</w:t>
            </w:r>
            <w:r>
              <w:rPr>
                <w:rFonts w:ascii="Arial" w:hAnsi="Arial" w:cs="Arial"/>
                <w:color w:val="000000"/>
                <w:spacing w:val="39"/>
              </w:rPr>
              <w:t xml:space="preserve"> </w:t>
            </w:r>
            <w:r>
              <w:rPr>
                <w:rFonts w:ascii="Arial" w:hAnsi="Arial" w:cs="Arial"/>
                <w:color w:val="000000"/>
                <w:spacing w:val="-2"/>
              </w:rPr>
              <w:t>area</w:t>
            </w:r>
            <w:r>
              <w:rPr>
                <w:rFonts w:ascii="Arial" w:hAnsi="Arial" w:cs="Arial"/>
                <w:color w:val="000000"/>
                <w:spacing w:val="47"/>
              </w:rPr>
              <w:t xml:space="preserve"> </w:t>
            </w:r>
            <w:r>
              <w:rPr>
                <w:rFonts w:ascii="Arial" w:hAnsi="Arial" w:cs="Arial"/>
                <w:color w:val="000000"/>
              </w:rPr>
              <w:t>or</w:t>
            </w:r>
            <w:r>
              <w:rPr>
                <w:rFonts w:ascii="Arial" w:hAnsi="Arial" w:cs="Arial"/>
                <w:color w:val="000000"/>
                <w:spacing w:val="39"/>
              </w:rPr>
              <w:t xml:space="preserve"> </w:t>
            </w:r>
            <w:r>
              <w:rPr>
                <w:rFonts w:ascii="Arial" w:hAnsi="Arial" w:cs="Arial"/>
                <w:color w:val="000000"/>
                <w:spacing w:val="-2"/>
              </w:rPr>
              <w:t>alternative</w:t>
            </w:r>
            <w:r>
              <w:rPr>
                <w:rFonts w:ascii="Arial" w:hAnsi="Arial" w:cs="Arial"/>
                <w:color w:val="000000"/>
                <w:spacing w:val="47"/>
              </w:rPr>
              <w:t xml:space="preserve"> </w:t>
            </w:r>
            <w:r>
              <w:rPr>
                <w:rFonts w:ascii="Arial" w:hAnsi="Arial" w:cs="Arial"/>
                <w:color w:val="000000"/>
                <w:spacing w:val="-2"/>
              </w:rPr>
              <w:t>location</w:t>
            </w:r>
            <w:r>
              <w:rPr>
                <w:rFonts w:ascii="Arial" w:hAnsi="Arial" w:cs="Arial"/>
                <w:color w:val="000000"/>
                <w:spacing w:val="57"/>
              </w:rPr>
              <w:t xml:space="preserve"> </w:t>
            </w:r>
            <w:r>
              <w:rPr>
                <w:rFonts w:ascii="Arial" w:hAnsi="Arial" w:cs="Arial"/>
                <w:color w:val="000000"/>
                <w:spacing w:val="-2"/>
              </w:rPr>
              <w:t>when</w:t>
            </w:r>
            <w:r>
              <w:rPr>
                <w:rFonts w:ascii="Arial" w:hAnsi="Arial" w:cs="Arial"/>
                <w:color w:val="000000"/>
                <w:spacing w:val="1"/>
              </w:rPr>
              <w:t xml:space="preserve"> </w:t>
            </w:r>
            <w:r>
              <w:rPr>
                <w:rFonts w:ascii="Arial" w:hAnsi="Arial" w:cs="Arial"/>
                <w:color w:val="000000"/>
                <w:spacing w:val="-2"/>
              </w:rPr>
              <w:t>advised</w:t>
            </w:r>
          </w:p>
          <w:p w:rsidR="00782371" w:rsidRDefault="00794412" w:rsidP="00594490">
            <w:pPr>
              <w:pStyle w:val="ListParagraph"/>
              <w:numPr>
                <w:ilvl w:val="0"/>
                <w:numId w:val="5"/>
              </w:numPr>
              <w:tabs>
                <w:tab w:val="left" w:pos="460"/>
              </w:tabs>
              <w:kinsoku w:val="0"/>
              <w:overflowPunct w:val="0"/>
              <w:spacing w:line="284" w:lineRule="exact"/>
              <w:ind w:left="459" w:hanging="357"/>
              <w:rPr>
                <w:rFonts w:ascii="Arial" w:hAnsi="Arial" w:cs="Arial"/>
                <w:color w:val="000000"/>
                <w:spacing w:val="-2"/>
              </w:rPr>
            </w:pPr>
            <w:r>
              <w:rPr>
                <w:rFonts w:ascii="Arial" w:hAnsi="Arial" w:cs="Arial"/>
                <w:color w:val="000000"/>
                <w:spacing w:val="-2"/>
              </w:rPr>
              <w:t>Chief</w:t>
            </w:r>
            <w:r>
              <w:rPr>
                <w:rFonts w:ascii="Arial" w:hAnsi="Arial" w:cs="Arial"/>
                <w:color w:val="000000"/>
                <w:spacing w:val="-7"/>
              </w:rPr>
              <w:t xml:space="preserve"> </w:t>
            </w:r>
            <w:r>
              <w:rPr>
                <w:rFonts w:ascii="Arial" w:hAnsi="Arial" w:cs="Arial"/>
                <w:color w:val="000000"/>
              </w:rPr>
              <w:t>Warden</w:t>
            </w:r>
            <w:r>
              <w:rPr>
                <w:rFonts w:ascii="Arial" w:hAnsi="Arial" w:cs="Arial"/>
                <w:color w:val="000000"/>
                <w:spacing w:val="-1"/>
              </w:rPr>
              <w:t xml:space="preserve"> </w:t>
            </w:r>
            <w:r>
              <w:rPr>
                <w:rFonts w:ascii="Arial" w:hAnsi="Arial" w:cs="Arial"/>
                <w:color w:val="000000"/>
              </w:rPr>
              <w:t>to</w:t>
            </w:r>
            <w:r>
              <w:rPr>
                <w:rFonts w:ascii="Arial" w:hAnsi="Arial" w:cs="Arial"/>
                <w:color w:val="000000"/>
                <w:spacing w:val="-1"/>
              </w:rPr>
              <w:t xml:space="preserve"> </w:t>
            </w:r>
            <w:r>
              <w:rPr>
                <w:rFonts w:ascii="Arial" w:hAnsi="Arial" w:cs="Arial"/>
                <w:color w:val="000000"/>
              </w:rPr>
              <w:t>check</w:t>
            </w:r>
            <w:r>
              <w:rPr>
                <w:rFonts w:ascii="Arial" w:hAnsi="Arial" w:cs="Arial"/>
                <w:color w:val="000000"/>
                <w:spacing w:val="-5"/>
              </w:rPr>
              <w:t xml:space="preserve"> </w:t>
            </w:r>
            <w:r>
              <w:rPr>
                <w:rFonts w:ascii="Arial" w:hAnsi="Arial" w:cs="Arial"/>
                <w:color w:val="000000"/>
                <w:spacing w:val="-2"/>
              </w:rPr>
              <w:t>designated</w:t>
            </w:r>
            <w:r>
              <w:rPr>
                <w:rFonts w:ascii="Arial" w:hAnsi="Arial" w:cs="Arial"/>
                <w:color w:val="000000"/>
                <w:spacing w:val="1"/>
              </w:rPr>
              <w:t xml:space="preserve"> </w:t>
            </w:r>
            <w:r>
              <w:rPr>
                <w:rFonts w:ascii="Arial" w:hAnsi="Arial" w:cs="Arial"/>
                <w:color w:val="000000"/>
                <w:spacing w:val="-2"/>
              </w:rPr>
              <w:t>blocks</w:t>
            </w:r>
          </w:p>
          <w:p w:rsidR="00782371" w:rsidRDefault="00794412" w:rsidP="00594490">
            <w:pPr>
              <w:pStyle w:val="ListParagraph"/>
              <w:numPr>
                <w:ilvl w:val="0"/>
                <w:numId w:val="5"/>
              </w:numPr>
              <w:tabs>
                <w:tab w:val="left" w:pos="460"/>
              </w:tabs>
              <w:kinsoku w:val="0"/>
              <w:overflowPunct w:val="0"/>
              <w:spacing w:before="1"/>
              <w:ind w:right="160" w:hanging="355"/>
              <w:rPr>
                <w:rFonts w:ascii="Arial" w:hAnsi="Arial" w:cs="Arial"/>
                <w:color w:val="000000"/>
              </w:rPr>
            </w:pPr>
            <w:r>
              <w:rPr>
                <w:rFonts w:ascii="Arial" w:hAnsi="Arial" w:cs="Arial"/>
                <w:color w:val="000000"/>
                <w:spacing w:val="-2"/>
              </w:rPr>
              <w:t>Chief</w:t>
            </w:r>
            <w:r>
              <w:rPr>
                <w:rFonts w:ascii="Arial" w:hAnsi="Arial" w:cs="Arial"/>
                <w:color w:val="000000"/>
                <w:spacing w:val="8"/>
              </w:rPr>
              <w:t xml:space="preserve"> </w:t>
            </w:r>
            <w:r>
              <w:rPr>
                <w:rFonts w:ascii="Arial" w:hAnsi="Arial" w:cs="Arial"/>
                <w:color w:val="000000"/>
              </w:rPr>
              <w:t>Warden</w:t>
            </w:r>
            <w:r>
              <w:rPr>
                <w:rFonts w:ascii="Arial" w:hAnsi="Arial" w:cs="Arial"/>
                <w:color w:val="000000"/>
                <w:spacing w:val="15"/>
              </w:rPr>
              <w:t xml:space="preserve"> </w:t>
            </w:r>
            <w:r>
              <w:rPr>
                <w:rFonts w:ascii="Arial" w:hAnsi="Arial" w:cs="Arial"/>
                <w:color w:val="000000"/>
              </w:rPr>
              <w:t>to</w:t>
            </w:r>
            <w:r>
              <w:rPr>
                <w:rFonts w:ascii="Arial" w:hAnsi="Arial" w:cs="Arial"/>
                <w:color w:val="000000"/>
                <w:spacing w:val="13"/>
              </w:rPr>
              <w:t xml:space="preserve"> </w:t>
            </w:r>
            <w:r>
              <w:rPr>
                <w:rFonts w:ascii="Arial" w:hAnsi="Arial" w:cs="Arial"/>
                <w:color w:val="000000"/>
                <w:spacing w:val="-2"/>
              </w:rPr>
              <w:t>brief</w:t>
            </w:r>
            <w:r>
              <w:rPr>
                <w:rFonts w:ascii="Arial" w:hAnsi="Arial" w:cs="Arial"/>
                <w:color w:val="000000"/>
                <w:spacing w:val="15"/>
              </w:rPr>
              <w:t xml:space="preserve"> </w:t>
            </w:r>
            <w:r>
              <w:rPr>
                <w:rFonts w:ascii="Arial" w:hAnsi="Arial" w:cs="Arial"/>
                <w:color w:val="000000"/>
                <w:spacing w:val="-1"/>
              </w:rPr>
              <w:t>staff</w:t>
            </w:r>
            <w:r>
              <w:rPr>
                <w:rFonts w:ascii="Arial" w:hAnsi="Arial" w:cs="Arial"/>
                <w:color w:val="000000"/>
                <w:spacing w:val="15"/>
              </w:rPr>
              <w:t xml:space="preserve"> </w:t>
            </w:r>
            <w:r>
              <w:rPr>
                <w:rFonts w:ascii="Arial" w:hAnsi="Arial" w:cs="Arial"/>
                <w:color w:val="000000"/>
              </w:rPr>
              <w:t>on</w:t>
            </w:r>
            <w:r>
              <w:rPr>
                <w:rFonts w:ascii="Arial" w:hAnsi="Arial" w:cs="Arial"/>
                <w:color w:val="000000"/>
                <w:spacing w:val="13"/>
              </w:rPr>
              <w:t xml:space="preserve"> </w:t>
            </w:r>
            <w:r>
              <w:rPr>
                <w:rFonts w:ascii="Arial" w:hAnsi="Arial" w:cs="Arial"/>
                <w:color w:val="000000"/>
                <w:spacing w:val="-2"/>
              </w:rPr>
              <w:t>emergency</w:t>
            </w:r>
            <w:r>
              <w:rPr>
                <w:rFonts w:ascii="Arial" w:hAnsi="Arial" w:cs="Arial"/>
                <w:color w:val="000000"/>
                <w:spacing w:val="12"/>
              </w:rPr>
              <w:t xml:space="preserve"> </w:t>
            </w:r>
            <w:r>
              <w:rPr>
                <w:rFonts w:ascii="Arial" w:hAnsi="Arial" w:cs="Arial"/>
                <w:color w:val="000000"/>
                <w:spacing w:val="-2"/>
              </w:rPr>
              <w:t>and</w:t>
            </w:r>
            <w:r>
              <w:rPr>
                <w:rFonts w:ascii="Arial" w:hAnsi="Arial" w:cs="Arial"/>
                <w:color w:val="000000"/>
                <w:spacing w:val="18"/>
              </w:rPr>
              <w:t xml:space="preserve"> </w:t>
            </w:r>
            <w:r>
              <w:rPr>
                <w:rFonts w:ascii="Arial" w:hAnsi="Arial" w:cs="Arial"/>
                <w:color w:val="000000"/>
                <w:spacing w:val="-2"/>
              </w:rPr>
              <w:t>await</w:t>
            </w:r>
            <w:r>
              <w:rPr>
                <w:rFonts w:ascii="Arial" w:hAnsi="Arial" w:cs="Arial"/>
                <w:color w:val="000000"/>
                <w:spacing w:val="15"/>
              </w:rPr>
              <w:t xml:space="preserve"> </w:t>
            </w:r>
            <w:r>
              <w:rPr>
                <w:rFonts w:ascii="Arial" w:hAnsi="Arial" w:cs="Arial"/>
                <w:color w:val="000000"/>
                <w:spacing w:val="-2"/>
              </w:rPr>
              <w:t>arrival</w:t>
            </w:r>
            <w:r>
              <w:rPr>
                <w:rFonts w:ascii="Arial" w:hAnsi="Arial" w:cs="Arial"/>
                <w:color w:val="000000"/>
                <w:spacing w:val="14"/>
              </w:rPr>
              <w:t xml:space="preserve"> </w:t>
            </w:r>
            <w:r>
              <w:rPr>
                <w:rFonts w:ascii="Arial" w:hAnsi="Arial" w:cs="Arial"/>
                <w:color w:val="000000"/>
                <w:spacing w:val="-1"/>
              </w:rPr>
              <w:t>of</w:t>
            </w:r>
            <w:r>
              <w:rPr>
                <w:rFonts w:ascii="Arial" w:hAnsi="Arial" w:cs="Arial"/>
                <w:color w:val="000000"/>
                <w:spacing w:val="15"/>
              </w:rPr>
              <w:t xml:space="preserve"> </w:t>
            </w:r>
            <w:r>
              <w:rPr>
                <w:rFonts w:ascii="Arial" w:hAnsi="Arial" w:cs="Arial"/>
                <w:color w:val="000000"/>
                <w:spacing w:val="-2"/>
              </w:rPr>
              <w:t>emergency</w:t>
            </w:r>
            <w:r>
              <w:rPr>
                <w:rFonts w:ascii="Arial" w:hAnsi="Arial" w:cs="Arial"/>
                <w:color w:val="000000"/>
                <w:spacing w:val="12"/>
              </w:rPr>
              <w:t xml:space="preserve"> </w:t>
            </w:r>
            <w:r>
              <w:rPr>
                <w:rFonts w:ascii="Arial" w:hAnsi="Arial" w:cs="Arial"/>
                <w:color w:val="000000"/>
                <w:spacing w:val="-2"/>
              </w:rPr>
              <w:t>services</w:t>
            </w:r>
            <w:r>
              <w:rPr>
                <w:rFonts w:ascii="Arial" w:hAnsi="Arial" w:cs="Arial"/>
                <w:color w:val="000000"/>
                <w:spacing w:val="14"/>
              </w:rPr>
              <w:t xml:space="preserve"> </w:t>
            </w:r>
            <w:r>
              <w:rPr>
                <w:rFonts w:ascii="Arial" w:hAnsi="Arial" w:cs="Arial"/>
                <w:color w:val="000000"/>
              </w:rPr>
              <w:t>or</w:t>
            </w:r>
            <w:r>
              <w:rPr>
                <w:rFonts w:ascii="Arial" w:hAnsi="Arial" w:cs="Arial"/>
                <w:color w:val="000000"/>
                <w:spacing w:val="85"/>
              </w:rPr>
              <w:t xml:space="preserve"> </w:t>
            </w:r>
            <w:r>
              <w:rPr>
                <w:rFonts w:ascii="Arial" w:hAnsi="Arial" w:cs="Arial"/>
                <w:color w:val="000000"/>
              </w:rPr>
              <w:t>take</w:t>
            </w:r>
            <w:r>
              <w:rPr>
                <w:rFonts w:ascii="Arial" w:hAnsi="Arial" w:cs="Arial"/>
                <w:color w:val="000000"/>
                <w:spacing w:val="-1"/>
              </w:rPr>
              <w:t xml:space="preserve"> </w:t>
            </w:r>
            <w:r>
              <w:rPr>
                <w:rFonts w:ascii="Arial" w:hAnsi="Arial" w:cs="Arial"/>
                <w:color w:val="000000"/>
                <w:spacing w:val="-2"/>
              </w:rPr>
              <w:t>other</w:t>
            </w:r>
            <w:r>
              <w:rPr>
                <w:rFonts w:ascii="Arial" w:hAnsi="Arial" w:cs="Arial"/>
                <w:color w:val="000000"/>
                <w:spacing w:val="-3"/>
              </w:rPr>
              <w:t xml:space="preserve"> </w:t>
            </w:r>
            <w:r>
              <w:rPr>
                <w:rFonts w:ascii="Arial" w:hAnsi="Arial" w:cs="Arial"/>
                <w:color w:val="000000"/>
                <w:spacing w:val="-2"/>
              </w:rPr>
              <w:t>appropriate</w:t>
            </w:r>
            <w:r>
              <w:rPr>
                <w:rFonts w:ascii="Arial" w:hAnsi="Arial" w:cs="Arial"/>
                <w:color w:val="000000"/>
                <w:spacing w:val="-4"/>
              </w:rPr>
              <w:t xml:space="preserve"> </w:t>
            </w:r>
            <w:r>
              <w:rPr>
                <w:rFonts w:ascii="Arial" w:hAnsi="Arial" w:cs="Arial"/>
                <w:color w:val="000000"/>
                <w:spacing w:val="-2"/>
              </w:rPr>
              <w:t>action</w:t>
            </w:r>
          </w:p>
          <w:p w:rsidR="00782371" w:rsidRDefault="00794412" w:rsidP="00594490">
            <w:pPr>
              <w:pStyle w:val="ListParagraph"/>
              <w:numPr>
                <w:ilvl w:val="0"/>
                <w:numId w:val="5"/>
              </w:numPr>
              <w:tabs>
                <w:tab w:val="left" w:pos="460"/>
              </w:tabs>
              <w:kinsoku w:val="0"/>
              <w:overflowPunct w:val="0"/>
              <w:spacing w:before="5"/>
              <w:ind w:right="150" w:hanging="355"/>
            </w:pPr>
            <w:r>
              <w:rPr>
                <w:rFonts w:ascii="Arial" w:hAnsi="Arial" w:cs="Arial"/>
                <w:color w:val="000000"/>
                <w:spacing w:val="-2"/>
              </w:rPr>
              <w:t>Chief</w:t>
            </w:r>
            <w:r>
              <w:rPr>
                <w:rFonts w:ascii="Arial" w:hAnsi="Arial" w:cs="Arial"/>
                <w:color w:val="000000"/>
                <w:spacing w:val="12"/>
              </w:rPr>
              <w:t xml:space="preserve"> </w:t>
            </w:r>
            <w:r>
              <w:rPr>
                <w:rFonts w:ascii="Arial" w:hAnsi="Arial" w:cs="Arial"/>
                <w:color w:val="000000"/>
              </w:rPr>
              <w:t>Warden</w:t>
            </w:r>
            <w:r>
              <w:rPr>
                <w:rFonts w:ascii="Arial" w:hAnsi="Arial" w:cs="Arial"/>
                <w:color w:val="000000"/>
                <w:spacing w:val="23"/>
              </w:rPr>
              <w:t xml:space="preserve"> </w:t>
            </w:r>
            <w:r>
              <w:rPr>
                <w:rFonts w:ascii="Arial" w:hAnsi="Arial" w:cs="Arial"/>
                <w:color w:val="000000"/>
                <w:spacing w:val="-1"/>
              </w:rPr>
              <w:t>to</w:t>
            </w:r>
            <w:r>
              <w:rPr>
                <w:rFonts w:ascii="Arial" w:hAnsi="Arial" w:cs="Arial"/>
                <w:color w:val="000000"/>
                <w:spacing w:val="23"/>
              </w:rPr>
              <w:t xml:space="preserve"> </w:t>
            </w:r>
            <w:r>
              <w:rPr>
                <w:rFonts w:ascii="Arial" w:hAnsi="Arial" w:cs="Arial"/>
                <w:color w:val="000000"/>
                <w:spacing w:val="-2"/>
              </w:rPr>
              <w:t>advise</w:t>
            </w:r>
            <w:r>
              <w:rPr>
                <w:rFonts w:ascii="Arial" w:hAnsi="Arial" w:cs="Arial"/>
                <w:color w:val="000000"/>
                <w:spacing w:val="25"/>
              </w:rPr>
              <w:t xml:space="preserve"> </w:t>
            </w:r>
            <w:r>
              <w:rPr>
                <w:rFonts w:ascii="Arial" w:hAnsi="Arial" w:cs="Arial"/>
                <w:color w:val="000000"/>
                <w:spacing w:val="-2"/>
              </w:rPr>
              <w:t>when</w:t>
            </w:r>
            <w:r>
              <w:rPr>
                <w:rFonts w:ascii="Arial" w:hAnsi="Arial" w:cs="Arial"/>
                <w:color w:val="000000"/>
                <w:spacing w:val="23"/>
              </w:rPr>
              <w:t xml:space="preserve"> </w:t>
            </w:r>
            <w:r>
              <w:rPr>
                <w:rFonts w:ascii="Arial" w:hAnsi="Arial" w:cs="Arial"/>
                <w:color w:val="000000"/>
                <w:spacing w:val="-1"/>
              </w:rPr>
              <w:t>to</w:t>
            </w:r>
            <w:r>
              <w:rPr>
                <w:rFonts w:ascii="Arial" w:hAnsi="Arial" w:cs="Arial"/>
                <w:color w:val="000000"/>
                <w:spacing w:val="23"/>
              </w:rPr>
              <w:t xml:space="preserve"> </w:t>
            </w:r>
            <w:r>
              <w:rPr>
                <w:rFonts w:ascii="Arial" w:hAnsi="Arial" w:cs="Arial"/>
                <w:color w:val="000000"/>
                <w:spacing w:val="-2"/>
              </w:rPr>
              <w:t>return</w:t>
            </w:r>
            <w:r>
              <w:rPr>
                <w:rFonts w:ascii="Arial" w:hAnsi="Arial" w:cs="Arial"/>
                <w:color w:val="000000"/>
                <w:spacing w:val="23"/>
              </w:rPr>
              <w:t xml:space="preserve"> </w:t>
            </w:r>
            <w:r>
              <w:rPr>
                <w:rFonts w:ascii="Arial" w:hAnsi="Arial" w:cs="Arial"/>
                <w:color w:val="000000"/>
                <w:spacing w:val="-1"/>
              </w:rPr>
              <w:t>to</w:t>
            </w:r>
            <w:r>
              <w:rPr>
                <w:rFonts w:ascii="Arial" w:hAnsi="Arial" w:cs="Arial"/>
                <w:color w:val="000000"/>
                <w:spacing w:val="23"/>
              </w:rPr>
              <w:t xml:space="preserve"> </w:t>
            </w:r>
            <w:r>
              <w:rPr>
                <w:rFonts w:ascii="Arial" w:hAnsi="Arial" w:cs="Arial"/>
                <w:color w:val="000000"/>
                <w:spacing w:val="-2"/>
              </w:rPr>
              <w:t>the</w:t>
            </w:r>
            <w:r>
              <w:rPr>
                <w:rFonts w:ascii="Arial" w:hAnsi="Arial" w:cs="Arial"/>
                <w:color w:val="000000"/>
                <w:spacing w:val="23"/>
              </w:rPr>
              <w:t xml:space="preserve"> </w:t>
            </w:r>
            <w:r>
              <w:rPr>
                <w:rFonts w:ascii="Arial" w:hAnsi="Arial" w:cs="Arial"/>
                <w:color w:val="000000"/>
                <w:spacing w:val="-2"/>
              </w:rPr>
              <w:t>school</w:t>
            </w:r>
            <w:r>
              <w:rPr>
                <w:rFonts w:ascii="Arial" w:hAnsi="Arial" w:cs="Arial"/>
                <w:color w:val="000000"/>
                <w:spacing w:val="19"/>
              </w:rPr>
              <w:t xml:space="preserve"> </w:t>
            </w:r>
            <w:r>
              <w:rPr>
                <w:rFonts w:ascii="Arial" w:hAnsi="Arial" w:cs="Arial"/>
                <w:color w:val="000000"/>
                <w:spacing w:val="-2"/>
              </w:rPr>
              <w:t>in</w:t>
            </w:r>
            <w:r>
              <w:rPr>
                <w:rFonts w:ascii="Arial" w:hAnsi="Arial" w:cs="Arial"/>
                <w:color w:val="000000"/>
                <w:spacing w:val="20"/>
              </w:rPr>
              <w:t xml:space="preserve"> </w:t>
            </w:r>
            <w:r>
              <w:rPr>
                <w:rFonts w:ascii="Arial" w:hAnsi="Arial" w:cs="Arial"/>
                <w:color w:val="000000"/>
                <w:spacing w:val="-2"/>
              </w:rPr>
              <w:t>consultation</w:t>
            </w:r>
            <w:r>
              <w:rPr>
                <w:rFonts w:ascii="Arial" w:hAnsi="Arial" w:cs="Arial"/>
                <w:color w:val="000000"/>
                <w:spacing w:val="25"/>
              </w:rPr>
              <w:t xml:space="preserve"> </w:t>
            </w:r>
            <w:r>
              <w:rPr>
                <w:rFonts w:ascii="Arial" w:hAnsi="Arial" w:cs="Arial"/>
                <w:color w:val="000000"/>
                <w:spacing w:val="-2"/>
              </w:rPr>
              <w:t>with</w:t>
            </w:r>
            <w:r>
              <w:rPr>
                <w:rFonts w:ascii="Arial" w:hAnsi="Arial" w:cs="Arial"/>
                <w:color w:val="000000"/>
                <w:spacing w:val="20"/>
              </w:rPr>
              <w:t xml:space="preserve"> </w:t>
            </w:r>
            <w:r>
              <w:rPr>
                <w:rFonts w:ascii="Arial" w:hAnsi="Arial" w:cs="Arial"/>
                <w:color w:val="000000"/>
                <w:spacing w:val="-2"/>
              </w:rPr>
              <w:t>emergency</w:t>
            </w:r>
            <w:r>
              <w:rPr>
                <w:rFonts w:ascii="Arial" w:hAnsi="Arial" w:cs="Arial"/>
                <w:color w:val="000000"/>
                <w:spacing w:val="65"/>
              </w:rPr>
              <w:t xml:space="preserve"> </w:t>
            </w:r>
            <w:r>
              <w:rPr>
                <w:rFonts w:ascii="Arial" w:hAnsi="Arial" w:cs="Arial"/>
                <w:color w:val="000000"/>
                <w:spacing w:val="-2"/>
              </w:rPr>
              <w:t>services.</w:t>
            </w:r>
          </w:p>
        </w:tc>
      </w:tr>
      <w:tr w:rsidR="00154279" w:rsidRPr="00154279" w:rsidTr="00154279">
        <w:trPr>
          <w:trHeight w:hRule="exact" w:val="284"/>
        </w:trPr>
        <w:tc>
          <w:tcPr>
            <w:tcW w:w="9720" w:type="dxa"/>
            <w:tcBorders>
              <w:top w:val="single" w:sz="4" w:space="0" w:color="000000"/>
              <w:left w:val="single" w:sz="4" w:space="0" w:color="000000"/>
              <w:bottom w:val="single" w:sz="6" w:space="0" w:color="000000"/>
              <w:right w:val="single" w:sz="4" w:space="0" w:color="000000"/>
            </w:tcBorders>
            <w:shd w:val="clear" w:color="auto" w:fill="009999"/>
          </w:tcPr>
          <w:p w:rsidR="00782371" w:rsidRPr="00154279" w:rsidRDefault="00794412">
            <w:pPr>
              <w:pStyle w:val="TableParagraph"/>
              <w:kinsoku w:val="0"/>
              <w:overflowPunct w:val="0"/>
              <w:spacing w:line="266" w:lineRule="exact"/>
              <w:ind w:left="102"/>
              <w:rPr>
                <w:color w:val="FFFFFF" w:themeColor="background1"/>
              </w:rPr>
            </w:pPr>
            <w:r w:rsidRPr="00154279">
              <w:rPr>
                <w:rFonts w:ascii="Arial" w:hAnsi="Arial" w:cs="Arial"/>
                <w:b/>
                <w:bCs/>
                <w:color w:val="FFFFFF" w:themeColor="background1"/>
                <w:spacing w:val="-2"/>
              </w:rPr>
              <w:t>Response</w:t>
            </w:r>
            <w:r w:rsidRPr="00154279">
              <w:rPr>
                <w:rFonts w:ascii="Arial" w:hAnsi="Arial" w:cs="Arial"/>
                <w:b/>
                <w:bCs/>
                <w:color w:val="FFFFFF" w:themeColor="background1"/>
                <w:spacing w:val="1"/>
              </w:rPr>
              <w:t xml:space="preserve"> </w:t>
            </w:r>
            <w:r w:rsidRPr="00154279">
              <w:rPr>
                <w:rFonts w:ascii="Arial" w:hAnsi="Arial" w:cs="Arial"/>
                <w:b/>
                <w:bCs/>
                <w:color w:val="FFFFFF" w:themeColor="background1"/>
                <w:spacing w:val="-2"/>
              </w:rPr>
              <w:t>procedures</w:t>
            </w:r>
            <w:r w:rsidRPr="00154279">
              <w:rPr>
                <w:rFonts w:ascii="Arial" w:hAnsi="Arial" w:cs="Arial"/>
                <w:b/>
                <w:bCs/>
                <w:color w:val="FFFFFF" w:themeColor="background1"/>
                <w:spacing w:val="1"/>
              </w:rPr>
              <w:t xml:space="preserve"> </w:t>
            </w:r>
            <w:r w:rsidRPr="00154279">
              <w:rPr>
                <w:rFonts w:ascii="Arial" w:hAnsi="Arial" w:cs="Arial"/>
                <w:b/>
                <w:bCs/>
                <w:color w:val="FFFFFF" w:themeColor="background1"/>
                <w:spacing w:val="-2"/>
              </w:rPr>
              <w:t>for specific</w:t>
            </w:r>
            <w:r w:rsidRPr="00154279">
              <w:rPr>
                <w:rFonts w:ascii="Arial" w:hAnsi="Arial" w:cs="Arial"/>
                <w:b/>
                <w:bCs/>
                <w:color w:val="FFFFFF" w:themeColor="background1"/>
                <w:spacing w:val="-1"/>
              </w:rPr>
              <w:t xml:space="preserve"> </w:t>
            </w:r>
            <w:r w:rsidRPr="00154279">
              <w:rPr>
                <w:rFonts w:ascii="Arial" w:hAnsi="Arial" w:cs="Arial"/>
                <w:b/>
                <w:bCs/>
                <w:color w:val="FFFFFF" w:themeColor="background1"/>
                <w:spacing w:val="-2"/>
              </w:rPr>
              <w:t>emergencies</w:t>
            </w:r>
          </w:p>
        </w:tc>
      </w:tr>
      <w:tr w:rsidR="00782371" w:rsidTr="00160E2E">
        <w:trPr>
          <w:trHeight w:hRule="exact" w:val="1926"/>
        </w:trPr>
        <w:tc>
          <w:tcPr>
            <w:tcW w:w="9720" w:type="dxa"/>
            <w:tcBorders>
              <w:top w:val="single" w:sz="6" w:space="0" w:color="000000"/>
              <w:left w:val="single" w:sz="4" w:space="0" w:color="000000"/>
              <w:bottom w:val="single" w:sz="4" w:space="0" w:color="000000"/>
              <w:right w:val="single" w:sz="4" w:space="0" w:color="000000"/>
            </w:tcBorders>
          </w:tcPr>
          <w:p w:rsidR="00782371" w:rsidRDefault="00794412" w:rsidP="00160E2E">
            <w:pPr>
              <w:pStyle w:val="TableParagraph"/>
              <w:kinsoku w:val="0"/>
              <w:overflowPunct w:val="0"/>
              <w:spacing w:before="112"/>
              <w:ind w:left="102"/>
              <w:rPr>
                <w:rFonts w:ascii="Arial" w:hAnsi="Arial" w:cs="Arial"/>
                <w:b/>
                <w:bCs/>
                <w:spacing w:val="-2"/>
              </w:rPr>
            </w:pPr>
            <w:r>
              <w:rPr>
                <w:rFonts w:ascii="Arial" w:hAnsi="Arial" w:cs="Arial"/>
                <w:b/>
                <w:bCs/>
                <w:spacing w:val="-2"/>
              </w:rPr>
              <w:t>Response</w:t>
            </w:r>
            <w:r>
              <w:rPr>
                <w:rFonts w:ascii="Arial" w:hAnsi="Arial" w:cs="Arial"/>
                <w:b/>
                <w:bCs/>
                <w:spacing w:val="1"/>
              </w:rPr>
              <w:t xml:space="preserve"> </w:t>
            </w:r>
            <w:r>
              <w:rPr>
                <w:rFonts w:ascii="Arial" w:hAnsi="Arial" w:cs="Arial"/>
                <w:b/>
                <w:bCs/>
                <w:spacing w:val="-2"/>
              </w:rPr>
              <w:t>procedures</w:t>
            </w:r>
            <w:r>
              <w:rPr>
                <w:rFonts w:ascii="Arial" w:hAnsi="Arial" w:cs="Arial"/>
                <w:b/>
                <w:bCs/>
                <w:spacing w:val="1"/>
              </w:rPr>
              <w:t xml:space="preserve"> </w:t>
            </w:r>
            <w:r>
              <w:rPr>
                <w:rFonts w:ascii="Arial" w:hAnsi="Arial" w:cs="Arial"/>
                <w:b/>
                <w:bCs/>
              </w:rPr>
              <w:t>are</w:t>
            </w:r>
            <w:r>
              <w:rPr>
                <w:rFonts w:ascii="Arial" w:hAnsi="Arial" w:cs="Arial"/>
                <w:b/>
                <w:bCs/>
                <w:spacing w:val="-1"/>
              </w:rPr>
              <w:t xml:space="preserve"> </w:t>
            </w:r>
            <w:r>
              <w:rPr>
                <w:rFonts w:ascii="Arial" w:hAnsi="Arial" w:cs="Arial"/>
                <w:b/>
                <w:bCs/>
                <w:spacing w:val="-2"/>
              </w:rPr>
              <w:t>provided</w:t>
            </w:r>
            <w:r>
              <w:rPr>
                <w:rFonts w:ascii="Arial" w:hAnsi="Arial" w:cs="Arial"/>
                <w:b/>
                <w:bCs/>
                <w:spacing w:val="-3"/>
              </w:rPr>
              <w:t xml:space="preserve"> </w:t>
            </w:r>
            <w:r>
              <w:rPr>
                <w:rFonts w:ascii="Arial" w:hAnsi="Arial" w:cs="Arial"/>
                <w:b/>
                <w:bCs/>
              </w:rPr>
              <w:t>in Part</w:t>
            </w:r>
            <w:r>
              <w:rPr>
                <w:rFonts w:ascii="Arial" w:hAnsi="Arial" w:cs="Arial"/>
                <w:b/>
                <w:bCs/>
                <w:spacing w:val="-3"/>
              </w:rPr>
              <w:t xml:space="preserve"> </w:t>
            </w:r>
            <w:r>
              <w:rPr>
                <w:rFonts w:ascii="Arial" w:hAnsi="Arial" w:cs="Arial"/>
                <w:b/>
                <w:bCs/>
              </w:rPr>
              <w:t>2</w:t>
            </w:r>
            <w:r>
              <w:rPr>
                <w:rFonts w:ascii="Arial" w:hAnsi="Arial" w:cs="Arial"/>
                <w:b/>
                <w:bCs/>
                <w:spacing w:val="1"/>
              </w:rPr>
              <w:t xml:space="preserve"> </w:t>
            </w:r>
            <w:r>
              <w:rPr>
                <w:rFonts w:ascii="Arial" w:hAnsi="Arial" w:cs="Arial"/>
                <w:b/>
                <w:bCs/>
                <w:spacing w:val="-2"/>
              </w:rPr>
              <w:t>for</w:t>
            </w:r>
            <w:r>
              <w:rPr>
                <w:rFonts w:ascii="Arial" w:hAnsi="Arial" w:cs="Arial"/>
                <w:b/>
                <w:bCs/>
              </w:rPr>
              <w:t xml:space="preserve"> </w:t>
            </w:r>
            <w:r>
              <w:rPr>
                <w:rFonts w:ascii="Arial" w:hAnsi="Arial" w:cs="Arial"/>
                <w:b/>
                <w:bCs/>
                <w:spacing w:val="-2"/>
              </w:rPr>
              <w:t>the</w:t>
            </w:r>
            <w:r>
              <w:rPr>
                <w:rFonts w:ascii="Arial" w:hAnsi="Arial" w:cs="Arial"/>
                <w:b/>
                <w:bCs/>
                <w:spacing w:val="1"/>
              </w:rPr>
              <w:t xml:space="preserve"> </w:t>
            </w:r>
            <w:r>
              <w:rPr>
                <w:rFonts w:ascii="Arial" w:hAnsi="Arial" w:cs="Arial"/>
                <w:b/>
                <w:bCs/>
                <w:spacing w:val="-2"/>
              </w:rPr>
              <w:t>following</w:t>
            </w:r>
            <w:r>
              <w:rPr>
                <w:rFonts w:ascii="Arial" w:hAnsi="Arial" w:cs="Arial"/>
                <w:b/>
                <w:bCs/>
                <w:spacing w:val="-5"/>
              </w:rPr>
              <w:t xml:space="preserve"> </w:t>
            </w:r>
            <w:r>
              <w:rPr>
                <w:rFonts w:ascii="Arial" w:hAnsi="Arial" w:cs="Arial"/>
                <w:b/>
                <w:bCs/>
                <w:spacing w:val="-2"/>
              </w:rPr>
              <w:t>emergencies:</w:t>
            </w:r>
          </w:p>
          <w:p w:rsidR="00160E2E" w:rsidRDefault="00160E2E" w:rsidP="00160E2E">
            <w:pPr>
              <w:pStyle w:val="TableParagraph"/>
              <w:kinsoku w:val="0"/>
              <w:overflowPunct w:val="0"/>
              <w:spacing w:before="112"/>
              <w:ind w:left="102"/>
            </w:pPr>
          </w:p>
          <w:p w:rsidR="00160E2E" w:rsidRDefault="00160E2E" w:rsidP="00160E2E">
            <w:pPr>
              <w:spacing w:after="20"/>
              <w:jc w:val="both"/>
              <w:rPr>
                <w:rFonts w:ascii="Arial" w:hAnsi="Arial" w:cs="Arial"/>
              </w:rPr>
            </w:pPr>
            <w:r w:rsidRPr="002F7D58">
              <w:rPr>
                <w:rFonts w:ascii="Arial" w:hAnsi="Arial" w:cs="Arial"/>
              </w:rPr>
              <w:t xml:space="preserve">Information re </w:t>
            </w:r>
            <w:r>
              <w:rPr>
                <w:rFonts w:ascii="Arial" w:hAnsi="Arial" w:cs="Arial"/>
              </w:rPr>
              <w:t xml:space="preserve">other </w:t>
            </w:r>
            <w:r w:rsidRPr="002F7D58">
              <w:rPr>
                <w:rFonts w:ascii="Arial" w:hAnsi="Arial" w:cs="Arial"/>
              </w:rPr>
              <w:t>specific emergencies:</w:t>
            </w:r>
          </w:p>
          <w:p w:rsidR="00160E2E" w:rsidRDefault="00160E2E" w:rsidP="00160E2E">
            <w:pPr>
              <w:spacing w:after="20"/>
              <w:jc w:val="both"/>
              <w:rPr>
                <w:rFonts w:ascii="Arial" w:hAnsi="Arial" w:cs="Arial"/>
              </w:rPr>
            </w:pPr>
            <w:hyperlink r:id="rId10" w:history="1">
              <w:r>
                <w:rPr>
                  <w:rStyle w:val="Hyperlink"/>
                  <w:rFonts w:ascii="Arial" w:hAnsi="Arial" w:cs="Arial"/>
                </w:rPr>
                <w:t>emergency fact sheets</w:t>
              </w:r>
            </w:hyperlink>
          </w:p>
          <w:p w:rsidR="00160E2E" w:rsidRDefault="00160E2E" w:rsidP="00160E2E">
            <w:pPr>
              <w:pStyle w:val="TableParagraph"/>
              <w:kinsoku w:val="0"/>
              <w:overflowPunct w:val="0"/>
              <w:spacing w:before="112"/>
              <w:ind w:left="102"/>
            </w:pPr>
          </w:p>
        </w:tc>
      </w:tr>
    </w:tbl>
    <w:p w:rsidR="00782371" w:rsidRDefault="00782371">
      <w:pPr>
        <w:pStyle w:val="BodyText"/>
        <w:kinsoku w:val="0"/>
        <w:overflowPunct w:val="0"/>
        <w:spacing w:before="2"/>
        <w:ind w:left="0"/>
        <w:rPr>
          <w:rFonts w:ascii="Times New Roman" w:hAnsi="Times New Roman" w:cs="Times New Roman"/>
          <w:sz w:val="7"/>
          <w:szCs w:val="7"/>
        </w:rPr>
      </w:pPr>
    </w:p>
    <w:tbl>
      <w:tblPr>
        <w:tblW w:w="0" w:type="auto"/>
        <w:tblInd w:w="107" w:type="dxa"/>
        <w:tblLayout w:type="fixed"/>
        <w:tblCellMar>
          <w:left w:w="0" w:type="dxa"/>
          <w:right w:w="0" w:type="dxa"/>
        </w:tblCellMar>
        <w:tblLook w:val="0000" w:firstRow="0" w:lastRow="0" w:firstColumn="0" w:lastColumn="0" w:noHBand="0" w:noVBand="0"/>
      </w:tblPr>
      <w:tblGrid>
        <w:gridCol w:w="5220"/>
        <w:gridCol w:w="4500"/>
      </w:tblGrid>
      <w:tr w:rsidR="00160E2E" w:rsidRPr="00160E2E" w:rsidTr="00160E2E">
        <w:trPr>
          <w:trHeight w:hRule="exact" w:val="287"/>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60E2E" w:rsidRDefault="00794412">
            <w:pPr>
              <w:pStyle w:val="TableParagraph"/>
              <w:kinsoku w:val="0"/>
              <w:overflowPunct w:val="0"/>
              <w:spacing w:line="266" w:lineRule="exact"/>
              <w:ind w:left="102"/>
              <w:rPr>
                <w:color w:val="FFFFFF" w:themeColor="background1"/>
              </w:rPr>
            </w:pPr>
            <w:r w:rsidRPr="00160E2E">
              <w:rPr>
                <w:rFonts w:ascii="Arial" w:hAnsi="Arial" w:cs="Arial"/>
                <w:b/>
                <w:bCs/>
                <w:color w:val="FFFFFF" w:themeColor="background1"/>
                <w:spacing w:val="-2"/>
              </w:rPr>
              <w:t>Emergency</w:t>
            </w:r>
            <w:r w:rsidRPr="00160E2E">
              <w:rPr>
                <w:rFonts w:ascii="Arial" w:hAnsi="Arial" w:cs="Arial"/>
                <w:b/>
                <w:bCs/>
                <w:color w:val="FFFFFF" w:themeColor="background1"/>
                <w:spacing w:val="-11"/>
              </w:rPr>
              <w:t xml:space="preserve"> </w:t>
            </w:r>
            <w:r w:rsidRPr="00160E2E">
              <w:rPr>
                <w:rFonts w:ascii="Arial" w:hAnsi="Arial" w:cs="Arial"/>
                <w:b/>
                <w:bCs/>
                <w:color w:val="FFFFFF" w:themeColor="background1"/>
                <w:spacing w:val="-2"/>
              </w:rPr>
              <w:t>contacts</w:t>
            </w:r>
          </w:p>
        </w:tc>
      </w:tr>
      <w:tr w:rsidR="00160E2E" w:rsidRPr="00160E2E" w:rsidTr="00160E2E">
        <w:trPr>
          <w:trHeight w:hRule="exact" w:val="287"/>
        </w:trPr>
        <w:tc>
          <w:tcPr>
            <w:tcW w:w="5220" w:type="dxa"/>
            <w:tcBorders>
              <w:top w:val="single" w:sz="6" w:space="0" w:color="000000"/>
              <w:left w:val="single" w:sz="4" w:space="0" w:color="000000"/>
              <w:bottom w:val="single" w:sz="7"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2"/>
              </w:rPr>
              <w:t>Name</w:t>
            </w:r>
          </w:p>
        </w:tc>
        <w:tc>
          <w:tcPr>
            <w:tcW w:w="4500" w:type="dxa"/>
            <w:tcBorders>
              <w:top w:val="single" w:sz="6" w:space="0" w:color="000000"/>
              <w:left w:val="single" w:sz="4" w:space="0" w:color="000000"/>
              <w:bottom w:val="single" w:sz="7" w:space="0" w:color="000000"/>
              <w:right w:val="single" w:sz="4" w:space="0" w:color="000000"/>
            </w:tcBorders>
            <w:shd w:val="clear" w:color="auto" w:fill="009999"/>
          </w:tcPr>
          <w:p w:rsidR="00782371" w:rsidRPr="00160E2E" w:rsidRDefault="00794412">
            <w:pPr>
              <w:pStyle w:val="TableParagraph"/>
              <w:kinsoku w:val="0"/>
              <w:overflowPunct w:val="0"/>
              <w:spacing w:line="268" w:lineRule="exact"/>
              <w:ind w:left="102"/>
              <w:rPr>
                <w:color w:val="FFFFFF" w:themeColor="background1"/>
              </w:rPr>
            </w:pPr>
            <w:r w:rsidRPr="00160E2E">
              <w:rPr>
                <w:rFonts w:ascii="Arial" w:hAnsi="Arial" w:cs="Arial"/>
                <w:b/>
                <w:bCs/>
                <w:color w:val="FFFFFF" w:themeColor="background1"/>
                <w:spacing w:val="-2"/>
              </w:rPr>
              <w:t>Number</w:t>
            </w:r>
          </w:p>
        </w:tc>
      </w:tr>
      <w:tr w:rsidR="00782371">
        <w:trPr>
          <w:trHeight w:hRule="exact" w:val="562"/>
        </w:trPr>
        <w:tc>
          <w:tcPr>
            <w:tcW w:w="5220" w:type="dxa"/>
            <w:tcBorders>
              <w:top w:val="single" w:sz="7" w:space="0" w:color="000000"/>
              <w:left w:val="single" w:sz="4" w:space="0" w:color="000000"/>
              <w:bottom w:val="single" w:sz="4" w:space="0" w:color="000000"/>
              <w:right w:val="single" w:sz="4" w:space="0" w:color="000000"/>
            </w:tcBorders>
          </w:tcPr>
          <w:p w:rsidR="00782371" w:rsidRDefault="00794412">
            <w:pPr>
              <w:pStyle w:val="TableParagraph"/>
              <w:tabs>
                <w:tab w:val="left" w:pos="990"/>
                <w:tab w:val="left" w:pos="2000"/>
                <w:tab w:val="left" w:pos="2766"/>
                <w:tab w:val="left" w:pos="3562"/>
                <w:tab w:val="left" w:pos="4210"/>
              </w:tabs>
              <w:kinsoku w:val="0"/>
              <w:overflowPunct w:val="0"/>
              <w:ind w:left="102" w:right="109"/>
            </w:pPr>
            <w:r>
              <w:rPr>
                <w:rFonts w:ascii="Arial" w:hAnsi="Arial" w:cs="Arial"/>
                <w:spacing w:val="-2"/>
              </w:rPr>
              <w:t>Police</w:t>
            </w:r>
            <w:r>
              <w:rPr>
                <w:rFonts w:ascii="Arial" w:hAnsi="Arial" w:cs="Arial"/>
                <w:spacing w:val="-2"/>
              </w:rPr>
              <w:tab/>
              <w:t>station,</w:t>
            </w:r>
            <w:r>
              <w:rPr>
                <w:rFonts w:ascii="Arial" w:hAnsi="Arial" w:cs="Arial"/>
                <w:spacing w:val="-2"/>
              </w:rPr>
              <w:tab/>
            </w:r>
            <w:r>
              <w:rPr>
                <w:rFonts w:ascii="Arial" w:hAnsi="Arial" w:cs="Arial"/>
                <w:spacing w:val="-2"/>
                <w:w w:val="90"/>
              </w:rPr>
              <w:t>RFF,</w:t>
            </w:r>
            <w:r>
              <w:rPr>
                <w:rFonts w:ascii="Arial" w:hAnsi="Arial" w:cs="Arial"/>
                <w:spacing w:val="-2"/>
                <w:w w:val="90"/>
              </w:rPr>
              <w:tab/>
            </w:r>
            <w:r>
              <w:rPr>
                <w:rFonts w:ascii="Arial" w:hAnsi="Arial" w:cs="Arial"/>
                <w:spacing w:val="-1"/>
                <w:w w:val="90"/>
              </w:rPr>
              <w:t>NSW</w:t>
            </w:r>
            <w:r>
              <w:rPr>
                <w:rFonts w:ascii="Arial" w:hAnsi="Arial" w:cs="Arial"/>
                <w:spacing w:val="-1"/>
                <w:w w:val="90"/>
              </w:rPr>
              <w:tab/>
              <w:t>Fire</w:t>
            </w:r>
            <w:r>
              <w:rPr>
                <w:rFonts w:ascii="Arial" w:hAnsi="Arial" w:cs="Arial"/>
                <w:spacing w:val="-1"/>
                <w:w w:val="90"/>
              </w:rPr>
              <w:tab/>
            </w:r>
            <w:r>
              <w:rPr>
                <w:rFonts w:ascii="Arial" w:hAnsi="Arial" w:cs="Arial"/>
                <w:spacing w:val="-2"/>
              </w:rPr>
              <w:t>Brigade,</w:t>
            </w:r>
            <w:r>
              <w:rPr>
                <w:rFonts w:ascii="Arial" w:hAnsi="Arial" w:cs="Arial"/>
                <w:spacing w:val="39"/>
              </w:rPr>
              <w:t xml:space="preserve"> </w:t>
            </w:r>
            <w:r>
              <w:rPr>
                <w:rFonts w:ascii="Arial" w:hAnsi="Arial" w:cs="Arial"/>
                <w:spacing w:val="-2"/>
              </w:rPr>
              <w:t>Ambulance</w:t>
            </w:r>
          </w:p>
        </w:tc>
        <w:tc>
          <w:tcPr>
            <w:tcW w:w="4500" w:type="dxa"/>
            <w:tcBorders>
              <w:top w:val="single" w:sz="7"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rPr>
              <w:t>000</w:t>
            </w:r>
          </w:p>
        </w:tc>
      </w:tr>
      <w:tr w:rsidR="00782371">
        <w:trPr>
          <w:trHeight w:hRule="exact" w:val="682"/>
        </w:trPr>
        <w:tc>
          <w:tcPr>
            <w:tcW w:w="522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 xml:space="preserve">Director, </w:t>
            </w:r>
            <w:r>
              <w:rPr>
                <w:rFonts w:ascii="Arial" w:hAnsi="Arial" w:cs="Arial"/>
                <w:spacing w:val="-1"/>
              </w:rPr>
              <w:t>Public</w:t>
            </w:r>
            <w:r>
              <w:rPr>
                <w:rFonts w:ascii="Arial" w:hAnsi="Arial" w:cs="Arial"/>
                <w:spacing w:val="-2"/>
              </w:rPr>
              <w:t xml:space="preserve"> Schools</w:t>
            </w:r>
          </w:p>
        </w:tc>
        <w:tc>
          <w:tcPr>
            <w:tcW w:w="450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rPr>
                <w:rFonts w:ascii="Arial" w:hAnsi="Arial" w:cs="Arial"/>
              </w:rPr>
            </w:pPr>
            <w:r>
              <w:rPr>
                <w:rFonts w:ascii="Arial" w:hAnsi="Arial" w:cs="Arial"/>
                <w:spacing w:val="-1"/>
              </w:rPr>
              <w:t xml:space="preserve">4267 </w:t>
            </w:r>
            <w:r>
              <w:rPr>
                <w:rFonts w:ascii="Arial" w:hAnsi="Arial" w:cs="Arial"/>
                <w:spacing w:val="-2"/>
              </w:rPr>
              <w:t>6100</w:t>
            </w:r>
          </w:p>
          <w:p w:rsidR="00782371" w:rsidRDefault="00794412">
            <w:pPr>
              <w:pStyle w:val="TableParagraph"/>
              <w:kinsoku w:val="0"/>
              <w:overflowPunct w:val="0"/>
              <w:spacing w:before="41"/>
              <w:ind w:left="183"/>
            </w:pPr>
            <w:r>
              <w:rPr>
                <w:rFonts w:ascii="Arial" w:hAnsi="Arial" w:cs="Arial"/>
                <w:spacing w:val="-1"/>
              </w:rPr>
              <w:t>M:</w:t>
            </w:r>
            <w:r>
              <w:rPr>
                <w:rFonts w:ascii="Arial" w:hAnsi="Arial" w:cs="Arial"/>
              </w:rPr>
              <w:t xml:space="preserve"> </w:t>
            </w:r>
            <w:r>
              <w:rPr>
                <w:rFonts w:ascii="Arial" w:hAnsi="Arial" w:cs="Arial"/>
                <w:spacing w:val="-1"/>
              </w:rPr>
              <w:t xml:space="preserve">0477 </w:t>
            </w:r>
            <w:r>
              <w:rPr>
                <w:rFonts w:ascii="Arial" w:hAnsi="Arial" w:cs="Arial"/>
              </w:rPr>
              <w:t>326</w:t>
            </w:r>
            <w:r>
              <w:rPr>
                <w:rFonts w:ascii="Arial" w:hAnsi="Arial" w:cs="Arial"/>
                <w:spacing w:val="-1"/>
              </w:rPr>
              <w:t xml:space="preserve"> </w:t>
            </w:r>
            <w:r>
              <w:rPr>
                <w:rFonts w:ascii="Arial" w:hAnsi="Arial" w:cs="Arial"/>
              </w:rPr>
              <w:t>167</w:t>
            </w:r>
          </w:p>
        </w:tc>
      </w:tr>
      <w:tr w:rsidR="00782371">
        <w:trPr>
          <w:trHeight w:hRule="exact" w:val="367"/>
        </w:trPr>
        <w:tc>
          <w:tcPr>
            <w:tcW w:w="522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School</w:t>
            </w:r>
            <w:r>
              <w:rPr>
                <w:rFonts w:ascii="Arial" w:hAnsi="Arial" w:cs="Arial"/>
                <w:spacing w:val="-5"/>
              </w:rPr>
              <w:t xml:space="preserve"> </w:t>
            </w:r>
            <w:r>
              <w:rPr>
                <w:rFonts w:ascii="Arial" w:hAnsi="Arial" w:cs="Arial"/>
                <w:spacing w:val="-1"/>
              </w:rPr>
              <w:t>Safety</w:t>
            </w:r>
            <w:r>
              <w:rPr>
                <w:rFonts w:ascii="Arial" w:hAnsi="Arial" w:cs="Arial"/>
                <w:spacing w:val="-5"/>
              </w:rPr>
              <w:t xml:space="preserve"> </w:t>
            </w:r>
            <w:r>
              <w:rPr>
                <w:rFonts w:ascii="Arial" w:hAnsi="Arial" w:cs="Arial"/>
                <w:spacing w:val="-1"/>
              </w:rPr>
              <w:t>and</w:t>
            </w:r>
            <w:r>
              <w:rPr>
                <w:rFonts w:ascii="Arial" w:hAnsi="Arial" w:cs="Arial"/>
                <w:spacing w:val="1"/>
              </w:rPr>
              <w:t xml:space="preserve"> </w:t>
            </w:r>
            <w:r>
              <w:rPr>
                <w:rFonts w:ascii="Arial" w:hAnsi="Arial" w:cs="Arial"/>
                <w:spacing w:val="-3"/>
              </w:rPr>
              <w:t>Response</w:t>
            </w:r>
            <w:r>
              <w:rPr>
                <w:rFonts w:ascii="Arial" w:hAnsi="Arial" w:cs="Arial"/>
                <w:spacing w:val="-1"/>
              </w:rPr>
              <w:t xml:space="preserve"> </w:t>
            </w:r>
            <w:r>
              <w:rPr>
                <w:rFonts w:ascii="Arial" w:hAnsi="Arial" w:cs="Arial"/>
                <w:spacing w:val="-2"/>
              </w:rPr>
              <w:t>Hotline</w:t>
            </w:r>
          </w:p>
        </w:tc>
        <w:tc>
          <w:tcPr>
            <w:tcW w:w="450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rPr>
              <w:t xml:space="preserve">1300 363 </w:t>
            </w:r>
            <w:r>
              <w:rPr>
                <w:rFonts w:ascii="Arial" w:hAnsi="Arial" w:cs="Arial"/>
                <w:spacing w:val="-2"/>
              </w:rPr>
              <w:t>778</w:t>
            </w:r>
          </w:p>
        </w:tc>
      </w:tr>
      <w:tr w:rsidR="00782371">
        <w:trPr>
          <w:trHeight w:hRule="exact" w:val="365"/>
        </w:trPr>
        <w:tc>
          <w:tcPr>
            <w:tcW w:w="522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spacing w:val="-2"/>
              </w:rPr>
              <w:t>Security</w:t>
            </w:r>
            <w:r>
              <w:rPr>
                <w:rFonts w:ascii="Arial" w:hAnsi="Arial" w:cs="Arial"/>
                <w:spacing w:val="-5"/>
              </w:rPr>
              <w:t xml:space="preserve"> </w:t>
            </w:r>
            <w:r>
              <w:rPr>
                <w:rFonts w:ascii="Arial" w:hAnsi="Arial" w:cs="Arial"/>
                <w:spacing w:val="-2"/>
              </w:rPr>
              <w:t>Hotline</w:t>
            </w:r>
          </w:p>
        </w:tc>
        <w:tc>
          <w:tcPr>
            <w:tcW w:w="450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rPr>
              <w:t xml:space="preserve">1300 880 </w:t>
            </w:r>
            <w:r>
              <w:rPr>
                <w:rFonts w:ascii="Arial" w:hAnsi="Arial" w:cs="Arial"/>
                <w:spacing w:val="-2"/>
              </w:rPr>
              <w:t>021</w:t>
            </w:r>
          </w:p>
        </w:tc>
      </w:tr>
      <w:tr w:rsidR="00782371">
        <w:trPr>
          <w:trHeight w:hRule="exact" w:val="367"/>
        </w:trPr>
        <w:tc>
          <w:tcPr>
            <w:tcW w:w="522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Local</w:t>
            </w:r>
            <w:r>
              <w:rPr>
                <w:rFonts w:ascii="Arial" w:hAnsi="Arial" w:cs="Arial"/>
                <w:spacing w:val="-5"/>
              </w:rPr>
              <w:t xml:space="preserve"> </w:t>
            </w:r>
            <w:r>
              <w:rPr>
                <w:rFonts w:ascii="Arial" w:hAnsi="Arial" w:cs="Arial"/>
                <w:spacing w:val="-2"/>
              </w:rPr>
              <w:t>medical</w:t>
            </w:r>
            <w:r>
              <w:rPr>
                <w:rFonts w:ascii="Arial" w:hAnsi="Arial" w:cs="Arial"/>
              </w:rPr>
              <w:t xml:space="preserve"> </w:t>
            </w:r>
            <w:r>
              <w:rPr>
                <w:rFonts w:ascii="Arial" w:hAnsi="Arial" w:cs="Arial"/>
                <w:spacing w:val="-2"/>
              </w:rPr>
              <w:t>centre</w:t>
            </w:r>
          </w:p>
        </w:tc>
        <w:tc>
          <w:tcPr>
            <w:tcW w:w="450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18"/>
              <w:ind w:left="219"/>
            </w:pPr>
            <w:r>
              <w:rPr>
                <w:rFonts w:ascii="Arial" w:hAnsi="Arial" w:cs="Arial"/>
                <w:w w:val="95"/>
              </w:rPr>
              <w:t>44652</w:t>
            </w:r>
            <w:r>
              <w:rPr>
                <w:rFonts w:ascii="Arial" w:hAnsi="Arial" w:cs="Arial"/>
                <w:spacing w:val="-4"/>
                <w:w w:val="95"/>
              </w:rPr>
              <w:t xml:space="preserve"> </w:t>
            </w:r>
            <w:r>
              <w:rPr>
                <w:rFonts w:ascii="Arial" w:hAnsi="Arial" w:cs="Arial"/>
                <w:spacing w:val="-1"/>
                <w:w w:val="95"/>
              </w:rPr>
              <w:t>007</w:t>
            </w:r>
          </w:p>
        </w:tc>
      </w:tr>
      <w:tr w:rsidR="00782371">
        <w:trPr>
          <w:trHeight w:hRule="exact" w:val="365"/>
        </w:trPr>
        <w:tc>
          <w:tcPr>
            <w:tcW w:w="522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line="266" w:lineRule="exact"/>
              <w:ind w:left="102"/>
            </w:pPr>
            <w:r>
              <w:rPr>
                <w:rFonts w:ascii="Arial" w:hAnsi="Arial" w:cs="Arial"/>
              </w:rPr>
              <w:t>EAP</w:t>
            </w:r>
            <w:r>
              <w:rPr>
                <w:rFonts w:ascii="Arial" w:hAnsi="Arial" w:cs="Arial"/>
                <w:spacing w:val="1"/>
              </w:rPr>
              <w:t xml:space="preserve"> </w:t>
            </w:r>
            <w:r>
              <w:rPr>
                <w:rFonts w:ascii="Arial" w:hAnsi="Arial" w:cs="Arial"/>
                <w:spacing w:val="-2"/>
              </w:rPr>
              <w:t>counsellor</w:t>
            </w:r>
          </w:p>
        </w:tc>
        <w:tc>
          <w:tcPr>
            <w:tcW w:w="4500" w:type="dxa"/>
            <w:tcBorders>
              <w:top w:val="single" w:sz="4"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rPr>
              <w:t xml:space="preserve">1300 360 </w:t>
            </w:r>
            <w:r>
              <w:rPr>
                <w:rFonts w:ascii="Arial" w:hAnsi="Arial" w:cs="Arial"/>
                <w:spacing w:val="-2"/>
              </w:rPr>
              <w:t>364</w:t>
            </w:r>
          </w:p>
        </w:tc>
      </w:tr>
    </w:tbl>
    <w:p w:rsidR="00782371" w:rsidRDefault="00782371">
      <w:pPr>
        <w:pStyle w:val="BodyText"/>
        <w:kinsoku w:val="0"/>
        <w:overflowPunct w:val="0"/>
        <w:spacing w:before="2"/>
        <w:ind w:left="0"/>
        <w:rPr>
          <w:rFonts w:ascii="Times New Roman" w:hAnsi="Times New Roman" w:cs="Times New Roman"/>
        </w:rPr>
      </w:pPr>
    </w:p>
    <w:p w:rsidR="00782371" w:rsidRDefault="00794412" w:rsidP="00594490">
      <w:pPr>
        <w:pStyle w:val="BodyText"/>
        <w:numPr>
          <w:ilvl w:val="1"/>
          <w:numId w:val="12"/>
        </w:numPr>
        <w:tabs>
          <w:tab w:val="left" w:pos="1553"/>
        </w:tabs>
        <w:kinsoku w:val="0"/>
        <w:overflowPunct w:val="0"/>
        <w:spacing w:before="69"/>
        <w:rPr>
          <w:sz w:val="24"/>
          <w:szCs w:val="24"/>
        </w:rPr>
      </w:pPr>
      <w:r>
        <w:rPr>
          <w:b/>
          <w:bCs/>
          <w:spacing w:val="-1"/>
          <w:sz w:val="24"/>
          <w:szCs w:val="24"/>
        </w:rPr>
        <w:t>RECOVERY</w:t>
      </w:r>
    </w:p>
    <w:p w:rsidR="00782371" w:rsidRDefault="00782371">
      <w:pPr>
        <w:pStyle w:val="BodyText"/>
        <w:kinsoku w:val="0"/>
        <w:overflowPunct w:val="0"/>
        <w:spacing w:before="6"/>
        <w:ind w:left="0"/>
        <w:rPr>
          <w:b/>
          <w:bCs/>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154279" w:rsidRPr="00D64123" w:rsidTr="00FF2527">
        <w:tc>
          <w:tcPr>
            <w:tcW w:w="9720" w:type="dxa"/>
            <w:gridSpan w:val="2"/>
            <w:shd w:val="clear" w:color="auto" w:fill="00B8B4"/>
          </w:tcPr>
          <w:p w:rsidR="00154279" w:rsidRPr="00D64123" w:rsidRDefault="00154279" w:rsidP="00FF2527">
            <w:pPr>
              <w:rPr>
                <w:rFonts w:ascii="Arial" w:hAnsi="Arial" w:cs="Arial"/>
                <w:b/>
                <w:color w:val="FFFFFF"/>
              </w:rPr>
            </w:pPr>
            <w:r w:rsidRPr="00D64123">
              <w:rPr>
                <w:rFonts w:ascii="Arial" w:hAnsi="Arial" w:cs="Arial"/>
                <w:b/>
                <w:color w:val="FFFFFF"/>
              </w:rPr>
              <w:t xml:space="preserve">Strategy and description </w:t>
            </w:r>
            <w:r w:rsidRPr="00D64123">
              <w:rPr>
                <w:rFonts w:ascii="Arial" w:hAnsi="Arial" w:cs="Arial"/>
                <w:b/>
                <w:color w:val="FFFFFF"/>
                <w:sz w:val="20"/>
                <w:szCs w:val="20"/>
              </w:rPr>
              <w:t>(documents included in Part 2)</w:t>
            </w:r>
          </w:p>
        </w:tc>
      </w:tr>
      <w:tr w:rsidR="00154279" w:rsidRPr="002F7D58" w:rsidTr="00FF2527">
        <w:trPr>
          <w:trHeight w:val="275"/>
        </w:trPr>
        <w:tc>
          <w:tcPr>
            <w:tcW w:w="4860" w:type="dxa"/>
            <w:shd w:val="clear" w:color="auto" w:fill="auto"/>
          </w:tcPr>
          <w:p w:rsidR="00154279" w:rsidRPr="002F7D58" w:rsidRDefault="00154279" w:rsidP="00FF2527">
            <w:pPr>
              <w:jc w:val="both"/>
              <w:rPr>
                <w:rFonts w:ascii="Arial" w:hAnsi="Arial" w:cs="Arial"/>
              </w:rPr>
            </w:pPr>
            <w:r w:rsidRPr="002F7D58">
              <w:rPr>
                <w:rFonts w:ascii="Arial" w:hAnsi="Arial" w:cs="Arial"/>
                <w:b/>
              </w:rPr>
              <w:t xml:space="preserve">Counselling strategy </w:t>
            </w:r>
          </w:p>
        </w:tc>
        <w:tc>
          <w:tcPr>
            <w:tcW w:w="4860" w:type="dxa"/>
            <w:shd w:val="clear" w:color="auto" w:fill="auto"/>
          </w:tcPr>
          <w:p w:rsidR="00154279" w:rsidRDefault="00154279" w:rsidP="00154279">
            <w:pPr>
              <w:widowControl/>
              <w:numPr>
                <w:ilvl w:val="0"/>
                <w:numId w:val="37"/>
              </w:numPr>
              <w:autoSpaceDE/>
              <w:autoSpaceDN/>
              <w:adjustRightInd/>
              <w:ind w:left="360"/>
              <w:jc w:val="both"/>
              <w:rPr>
                <w:rFonts w:ascii="Arial" w:hAnsi="Arial" w:cs="Arial"/>
              </w:rPr>
            </w:pPr>
            <w:r>
              <w:rPr>
                <w:rFonts w:ascii="Arial" w:hAnsi="Arial" w:cs="Arial"/>
              </w:rPr>
              <w:t>S</w:t>
            </w:r>
            <w:r w:rsidRPr="002F7D58">
              <w:rPr>
                <w:rFonts w:ascii="Arial" w:hAnsi="Arial" w:cs="Arial"/>
              </w:rPr>
              <w:t>chool counsellor</w:t>
            </w:r>
            <w:r>
              <w:rPr>
                <w:rFonts w:ascii="Arial" w:hAnsi="Arial" w:cs="Arial"/>
              </w:rPr>
              <w:t xml:space="preserve"> support for students</w:t>
            </w:r>
          </w:p>
          <w:p w:rsidR="00154279" w:rsidRDefault="00154279" w:rsidP="00154279">
            <w:pPr>
              <w:widowControl/>
              <w:numPr>
                <w:ilvl w:val="0"/>
                <w:numId w:val="37"/>
              </w:numPr>
              <w:autoSpaceDE/>
              <w:autoSpaceDN/>
              <w:adjustRightInd/>
              <w:ind w:left="360"/>
              <w:jc w:val="both"/>
              <w:rPr>
                <w:rFonts w:ascii="Arial" w:hAnsi="Arial" w:cs="Arial"/>
              </w:rPr>
            </w:pPr>
            <w:r w:rsidRPr="002F7D58">
              <w:rPr>
                <w:rFonts w:ascii="Arial" w:hAnsi="Arial" w:cs="Arial"/>
              </w:rPr>
              <w:t xml:space="preserve">AEO </w:t>
            </w:r>
            <w:r>
              <w:rPr>
                <w:rFonts w:ascii="Arial" w:hAnsi="Arial" w:cs="Arial"/>
              </w:rPr>
              <w:t>support for students</w:t>
            </w:r>
          </w:p>
          <w:p w:rsidR="00154279" w:rsidRDefault="00154279" w:rsidP="00154279">
            <w:pPr>
              <w:widowControl/>
              <w:numPr>
                <w:ilvl w:val="0"/>
                <w:numId w:val="37"/>
              </w:numPr>
              <w:autoSpaceDE/>
              <w:autoSpaceDN/>
              <w:adjustRightInd/>
              <w:ind w:left="360"/>
              <w:jc w:val="both"/>
              <w:rPr>
                <w:rFonts w:ascii="Arial" w:hAnsi="Arial" w:cs="Arial"/>
              </w:rPr>
            </w:pPr>
            <w:r w:rsidRPr="002F7D58">
              <w:rPr>
                <w:rFonts w:ascii="Arial" w:hAnsi="Arial" w:cs="Arial"/>
              </w:rPr>
              <w:t>EAP</w:t>
            </w:r>
            <w:r>
              <w:rPr>
                <w:rFonts w:ascii="Arial" w:hAnsi="Arial" w:cs="Arial"/>
              </w:rPr>
              <w:t xml:space="preserve"> support for staff</w:t>
            </w:r>
          </w:p>
          <w:p w:rsidR="00154279" w:rsidRDefault="00154279" w:rsidP="00154279">
            <w:pPr>
              <w:widowControl/>
              <w:numPr>
                <w:ilvl w:val="0"/>
                <w:numId w:val="37"/>
              </w:numPr>
              <w:autoSpaceDE/>
              <w:autoSpaceDN/>
              <w:adjustRightInd/>
              <w:ind w:left="360"/>
              <w:jc w:val="both"/>
              <w:rPr>
                <w:rFonts w:ascii="Arial" w:hAnsi="Arial" w:cs="Arial"/>
              </w:rPr>
            </w:pPr>
            <w:r w:rsidRPr="002F7D58">
              <w:rPr>
                <w:rFonts w:ascii="Arial" w:hAnsi="Arial" w:cs="Arial"/>
              </w:rPr>
              <w:t>Injury Management Adviser</w:t>
            </w:r>
            <w:r>
              <w:rPr>
                <w:rFonts w:ascii="Arial" w:hAnsi="Arial" w:cs="Arial"/>
              </w:rPr>
              <w:t xml:space="preserve"> (IMA) support for staff</w:t>
            </w:r>
          </w:p>
          <w:p w:rsidR="00154279" w:rsidRPr="00072ED4" w:rsidRDefault="00154279" w:rsidP="00154279">
            <w:pPr>
              <w:widowControl/>
              <w:numPr>
                <w:ilvl w:val="0"/>
                <w:numId w:val="37"/>
              </w:numPr>
              <w:autoSpaceDE/>
              <w:autoSpaceDN/>
              <w:adjustRightInd/>
              <w:ind w:left="360"/>
              <w:jc w:val="both"/>
              <w:rPr>
                <w:rFonts w:ascii="Arial" w:hAnsi="Arial" w:cs="Arial"/>
              </w:rPr>
            </w:pPr>
            <w:r>
              <w:rPr>
                <w:rFonts w:ascii="Arial" w:hAnsi="Arial" w:cs="Arial"/>
              </w:rPr>
              <w:t>EAP trauma support for schools</w:t>
            </w:r>
          </w:p>
        </w:tc>
      </w:tr>
      <w:tr w:rsidR="00154279" w:rsidRPr="002F7D58" w:rsidTr="00FF2527">
        <w:trPr>
          <w:trHeight w:val="275"/>
        </w:trPr>
        <w:tc>
          <w:tcPr>
            <w:tcW w:w="4860" w:type="dxa"/>
            <w:shd w:val="clear" w:color="auto" w:fill="auto"/>
          </w:tcPr>
          <w:p w:rsidR="00154279" w:rsidRPr="002F7D58" w:rsidRDefault="00154279" w:rsidP="00FF2527">
            <w:pPr>
              <w:ind w:left="2160" w:hanging="2160"/>
              <w:jc w:val="both"/>
              <w:rPr>
                <w:rFonts w:ascii="Arial" w:hAnsi="Arial" w:cs="Arial"/>
              </w:rPr>
            </w:pPr>
            <w:r w:rsidRPr="002F7D58">
              <w:rPr>
                <w:rFonts w:ascii="Arial" w:hAnsi="Arial" w:cs="Arial"/>
                <w:b/>
              </w:rPr>
              <w:t>Recovery time line</w:t>
            </w:r>
            <w:r>
              <w:rPr>
                <w:rFonts w:ascii="Arial" w:hAnsi="Arial" w:cs="Arial"/>
                <w:b/>
              </w:rPr>
              <w:tab/>
            </w:r>
          </w:p>
        </w:tc>
        <w:tc>
          <w:tcPr>
            <w:tcW w:w="4860" w:type="dxa"/>
            <w:shd w:val="clear" w:color="auto" w:fill="auto"/>
          </w:tcPr>
          <w:p w:rsidR="00154279" w:rsidRDefault="00154279" w:rsidP="00154279">
            <w:pPr>
              <w:widowControl/>
              <w:numPr>
                <w:ilvl w:val="0"/>
                <w:numId w:val="36"/>
              </w:numPr>
              <w:autoSpaceDE/>
              <w:autoSpaceDN/>
              <w:adjustRightInd/>
              <w:ind w:left="360"/>
              <w:jc w:val="both"/>
              <w:rPr>
                <w:rFonts w:ascii="Arial" w:hAnsi="Arial" w:cs="Arial"/>
              </w:rPr>
            </w:pPr>
            <w:r>
              <w:rPr>
                <w:rFonts w:ascii="Arial" w:hAnsi="Arial" w:cs="Arial"/>
              </w:rPr>
              <w:t>Engage contractors to carry out urgent repairs and cleaning as required</w:t>
            </w:r>
          </w:p>
          <w:p w:rsidR="00154279" w:rsidRDefault="00154279" w:rsidP="00154279">
            <w:pPr>
              <w:widowControl/>
              <w:numPr>
                <w:ilvl w:val="0"/>
                <w:numId w:val="36"/>
              </w:numPr>
              <w:autoSpaceDE/>
              <w:autoSpaceDN/>
              <w:adjustRightInd/>
              <w:ind w:left="360"/>
              <w:jc w:val="both"/>
              <w:rPr>
                <w:rFonts w:ascii="Arial" w:hAnsi="Arial" w:cs="Arial"/>
              </w:rPr>
            </w:pPr>
            <w:r>
              <w:rPr>
                <w:rFonts w:ascii="Arial" w:hAnsi="Arial" w:cs="Arial"/>
              </w:rPr>
              <w:t xml:space="preserve">Contact </w:t>
            </w:r>
            <w:r w:rsidRPr="002F7D58">
              <w:rPr>
                <w:rFonts w:ascii="Arial" w:hAnsi="Arial" w:cs="Arial"/>
              </w:rPr>
              <w:t>scho</w:t>
            </w:r>
            <w:r>
              <w:rPr>
                <w:rFonts w:ascii="Arial" w:hAnsi="Arial" w:cs="Arial"/>
              </w:rPr>
              <w:t>ol counsellor for student support</w:t>
            </w:r>
          </w:p>
          <w:p w:rsidR="00154279" w:rsidRDefault="00154279" w:rsidP="00154279">
            <w:pPr>
              <w:widowControl/>
              <w:numPr>
                <w:ilvl w:val="0"/>
                <w:numId w:val="36"/>
              </w:numPr>
              <w:autoSpaceDE/>
              <w:autoSpaceDN/>
              <w:adjustRightInd/>
              <w:ind w:left="360"/>
              <w:jc w:val="both"/>
              <w:rPr>
                <w:rFonts w:ascii="Arial" w:hAnsi="Arial" w:cs="Arial"/>
              </w:rPr>
            </w:pPr>
            <w:r w:rsidRPr="002F7D58">
              <w:rPr>
                <w:rFonts w:ascii="Arial" w:hAnsi="Arial" w:cs="Arial"/>
              </w:rPr>
              <w:t>contact EAP</w:t>
            </w:r>
            <w:r>
              <w:rPr>
                <w:rFonts w:ascii="Arial" w:hAnsi="Arial" w:cs="Arial"/>
              </w:rPr>
              <w:t xml:space="preserve"> and IMA for staff support</w:t>
            </w:r>
          </w:p>
          <w:p w:rsidR="00154279" w:rsidRPr="002F7D58" w:rsidRDefault="00154279" w:rsidP="00154279">
            <w:pPr>
              <w:widowControl/>
              <w:numPr>
                <w:ilvl w:val="0"/>
                <w:numId w:val="36"/>
              </w:numPr>
              <w:autoSpaceDE/>
              <w:autoSpaceDN/>
              <w:adjustRightInd/>
              <w:ind w:left="360"/>
              <w:jc w:val="both"/>
              <w:rPr>
                <w:rFonts w:ascii="Arial" w:hAnsi="Arial" w:cs="Arial"/>
              </w:rPr>
            </w:pPr>
            <w:r w:rsidRPr="002F7D58">
              <w:rPr>
                <w:rFonts w:ascii="Arial" w:hAnsi="Arial" w:cs="Arial"/>
              </w:rPr>
              <w:t>Contact WHS Consultant to arrange for trauma counselling if required</w:t>
            </w:r>
          </w:p>
        </w:tc>
      </w:tr>
      <w:tr w:rsidR="00154279" w:rsidRPr="00154279" w:rsidTr="00154279">
        <w:trPr>
          <w:trHeight w:val="275"/>
        </w:trPr>
        <w:tc>
          <w:tcPr>
            <w:tcW w:w="4860" w:type="dxa"/>
            <w:tcBorders>
              <w:top w:val="single" w:sz="4" w:space="0" w:color="auto"/>
              <w:left w:val="single" w:sz="4" w:space="0" w:color="auto"/>
              <w:bottom w:val="single" w:sz="4" w:space="0" w:color="auto"/>
              <w:right w:val="single" w:sz="4" w:space="0" w:color="auto"/>
            </w:tcBorders>
            <w:shd w:val="clear" w:color="auto" w:fill="009999"/>
          </w:tcPr>
          <w:p w:rsidR="00154279" w:rsidRPr="00154279" w:rsidRDefault="00154279" w:rsidP="00154279">
            <w:pPr>
              <w:ind w:left="2160" w:hanging="2160"/>
              <w:jc w:val="both"/>
              <w:rPr>
                <w:rFonts w:ascii="Arial" w:hAnsi="Arial" w:cs="Arial"/>
                <w:b/>
                <w:color w:val="FFFFFF" w:themeColor="background1"/>
              </w:rPr>
            </w:pPr>
            <w:r w:rsidRPr="00154279">
              <w:rPr>
                <w:rFonts w:ascii="Arial" w:hAnsi="Arial" w:cs="Arial"/>
                <w:b/>
                <w:color w:val="FFFFFF" w:themeColor="background1"/>
              </w:rPr>
              <w:lastRenderedPageBreak/>
              <w:t>Trauma counselling and description</w:t>
            </w:r>
          </w:p>
        </w:tc>
        <w:tc>
          <w:tcPr>
            <w:tcW w:w="4860" w:type="dxa"/>
            <w:tcBorders>
              <w:top w:val="single" w:sz="4" w:space="0" w:color="auto"/>
              <w:left w:val="single" w:sz="4" w:space="0" w:color="auto"/>
              <w:bottom w:val="single" w:sz="4" w:space="0" w:color="auto"/>
              <w:right w:val="single" w:sz="4" w:space="0" w:color="auto"/>
            </w:tcBorders>
            <w:shd w:val="clear" w:color="auto" w:fill="009999"/>
          </w:tcPr>
          <w:p w:rsidR="00154279" w:rsidRPr="00154279" w:rsidRDefault="00154279" w:rsidP="00154279">
            <w:pPr>
              <w:widowControl/>
              <w:autoSpaceDE/>
              <w:autoSpaceDN/>
              <w:adjustRightInd/>
              <w:ind w:left="360" w:hanging="360"/>
              <w:jc w:val="both"/>
              <w:rPr>
                <w:rFonts w:ascii="Arial" w:hAnsi="Arial" w:cs="Arial"/>
                <w:color w:val="FFFFFF" w:themeColor="background1"/>
              </w:rPr>
            </w:pPr>
            <w:r w:rsidRPr="00154279">
              <w:rPr>
                <w:rFonts w:ascii="Arial" w:hAnsi="Arial" w:cs="Arial"/>
                <w:color w:val="FFFFFF" w:themeColor="background1"/>
              </w:rPr>
              <w:t>Who</w:t>
            </w:r>
          </w:p>
        </w:tc>
      </w:tr>
      <w:tr w:rsidR="00154279" w:rsidRPr="002F7D58" w:rsidTr="00154279">
        <w:trPr>
          <w:trHeight w:val="275"/>
        </w:trPr>
        <w:tc>
          <w:tcPr>
            <w:tcW w:w="4860" w:type="dxa"/>
            <w:tcBorders>
              <w:top w:val="single" w:sz="4" w:space="0" w:color="auto"/>
              <w:left w:val="single" w:sz="4" w:space="0" w:color="auto"/>
              <w:bottom w:val="single" w:sz="4" w:space="0" w:color="auto"/>
              <w:right w:val="single" w:sz="4" w:space="0" w:color="auto"/>
            </w:tcBorders>
            <w:shd w:val="clear" w:color="auto" w:fill="auto"/>
          </w:tcPr>
          <w:p w:rsidR="00154279" w:rsidRPr="00154279" w:rsidRDefault="00154279" w:rsidP="00154279">
            <w:pPr>
              <w:ind w:left="2160" w:hanging="2160"/>
              <w:jc w:val="both"/>
              <w:rPr>
                <w:rFonts w:ascii="Arial" w:hAnsi="Arial" w:cs="Arial"/>
                <w:b/>
              </w:rPr>
            </w:pPr>
            <w:r>
              <w:rPr>
                <w:rFonts w:ascii="Arial" w:hAnsi="Arial" w:cs="Arial"/>
                <w:b/>
              </w:rPr>
              <w:t>STUDENTS:</w:t>
            </w:r>
            <w:r w:rsidRPr="00154279">
              <w:rPr>
                <w:rFonts w:ascii="Arial" w:hAnsi="Arial" w:cs="Arial"/>
                <w:b/>
              </w:rPr>
              <w:tab/>
            </w:r>
          </w:p>
          <w:p w:rsidR="00154279" w:rsidRPr="00154279" w:rsidRDefault="00154279" w:rsidP="00154279">
            <w:pPr>
              <w:ind w:left="2160" w:hanging="2160"/>
              <w:jc w:val="both"/>
              <w:rPr>
                <w:rFonts w:ascii="Arial" w:hAnsi="Arial" w:cs="Arial"/>
                <w:b/>
              </w:rPr>
            </w:pPr>
            <w:r w:rsidRPr="00154279">
              <w:rPr>
                <w:rFonts w:ascii="Arial" w:hAnsi="Arial" w:cs="Arial"/>
                <w:b/>
              </w:rPr>
              <w:t xml:space="preserve">school counsellor and/or </w:t>
            </w:r>
          </w:p>
          <w:p w:rsidR="00154279" w:rsidRPr="00154279" w:rsidRDefault="00154279" w:rsidP="00154279">
            <w:pPr>
              <w:ind w:left="2160" w:hanging="2160"/>
              <w:jc w:val="both"/>
              <w:rPr>
                <w:rFonts w:ascii="Arial" w:hAnsi="Arial" w:cs="Arial"/>
                <w:b/>
              </w:rPr>
            </w:pPr>
            <w:r w:rsidRPr="00154279">
              <w:rPr>
                <w:rFonts w:ascii="Arial" w:hAnsi="Arial" w:cs="Arial"/>
                <w:b/>
              </w:rPr>
              <w:t>senior psychological adviser</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154279" w:rsidRPr="002F7D58" w:rsidRDefault="00154279" w:rsidP="00154279">
            <w:pPr>
              <w:widowControl/>
              <w:autoSpaceDE/>
              <w:autoSpaceDN/>
              <w:adjustRightInd/>
              <w:ind w:left="360" w:hanging="360"/>
              <w:jc w:val="both"/>
              <w:rPr>
                <w:rFonts w:ascii="Arial" w:hAnsi="Arial" w:cs="Arial"/>
              </w:rPr>
            </w:pPr>
            <w:r>
              <w:rPr>
                <w:rFonts w:ascii="Arial" w:hAnsi="Arial" w:cs="Arial"/>
              </w:rPr>
              <w:t>Principal or delegate to make arrangements</w:t>
            </w:r>
          </w:p>
        </w:tc>
      </w:tr>
      <w:tr w:rsidR="00154279" w:rsidRPr="002F7D58" w:rsidTr="00154279">
        <w:trPr>
          <w:trHeight w:val="275"/>
        </w:trPr>
        <w:tc>
          <w:tcPr>
            <w:tcW w:w="4860" w:type="dxa"/>
            <w:tcBorders>
              <w:top w:val="single" w:sz="4" w:space="0" w:color="auto"/>
              <w:left w:val="single" w:sz="4" w:space="0" w:color="auto"/>
              <w:bottom w:val="single" w:sz="4" w:space="0" w:color="auto"/>
              <w:right w:val="single" w:sz="4" w:space="0" w:color="auto"/>
            </w:tcBorders>
            <w:shd w:val="clear" w:color="auto" w:fill="auto"/>
          </w:tcPr>
          <w:p w:rsidR="00154279" w:rsidRDefault="00154279" w:rsidP="00154279">
            <w:pPr>
              <w:ind w:left="2160" w:hanging="2160"/>
              <w:jc w:val="both"/>
              <w:rPr>
                <w:rFonts w:ascii="Arial" w:hAnsi="Arial" w:cs="Arial"/>
                <w:b/>
              </w:rPr>
            </w:pPr>
            <w:r>
              <w:rPr>
                <w:rFonts w:ascii="Arial" w:hAnsi="Arial" w:cs="Arial"/>
                <w:b/>
              </w:rPr>
              <w:t xml:space="preserve">STAFF:  </w:t>
            </w:r>
            <w:r>
              <w:rPr>
                <w:rFonts w:ascii="Arial" w:hAnsi="Arial" w:cs="Arial"/>
                <w:b/>
              </w:rPr>
              <w:tab/>
            </w:r>
          </w:p>
          <w:p w:rsidR="00154279" w:rsidRPr="00154279" w:rsidRDefault="00154279" w:rsidP="00154279">
            <w:pPr>
              <w:ind w:left="2160" w:hanging="2160"/>
              <w:jc w:val="both"/>
              <w:rPr>
                <w:rFonts w:ascii="Arial" w:hAnsi="Arial" w:cs="Arial"/>
                <w:b/>
              </w:rPr>
            </w:pPr>
            <w:r w:rsidRPr="00154279">
              <w:rPr>
                <w:rFonts w:ascii="Arial" w:hAnsi="Arial" w:cs="Arial"/>
                <w:b/>
              </w:rPr>
              <w:t xml:space="preserve">EAP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154279" w:rsidRPr="002F7D58" w:rsidRDefault="00154279" w:rsidP="00154279">
            <w:pPr>
              <w:widowControl/>
              <w:autoSpaceDE/>
              <w:autoSpaceDN/>
              <w:adjustRightInd/>
              <w:ind w:left="360" w:hanging="360"/>
              <w:jc w:val="both"/>
              <w:rPr>
                <w:rFonts w:ascii="Arial" w:hAnsi="Arial" w:cs="Arial"/>
              </w:rPr>
            </w:pPr>
            <w:r>
              <w:rPr>
                <w:rFonts w:ascii="Arial" w:hAnsi="Arial" w:cs="Arial"/>
              </w:rPr>
              <w:t xml:space="preserve">Staff contact EAP </w:t>
            </w:r>
            <w:hyperlink r:id="rId11" w:history="1">
              <w:r w:rsidRPr="00154279">
                <w:rPr>
                  <w:rStyle w:val="Hyperlink"/>
                  <w:rFonts w:ascii="Arial" w:hAnsi="Arial" w:cs="Arial"/>
                </w:rPr>
                <w:t>www.davcorp.com.au</w:t>
              </w:r>
            </w:hyperlink>
            <w:r w:rsidRPr="004A6D74">
              <w:rPr>
                <w:rFonts w:ascii="Arial" w:hAnsi="Arial" w:cs="Arial"/>
              </w:rPr>
              <w:t xml:space="preserve">  </w:t>
            </w:r>
            <w:r w:rsidRPr="00AC24FA">
              <w:rPr>
                <w:rFonts w:ascii="Arial" w:hAnsi="Arial" w:cs="Arial"/>
              </w:rPr>
              <w:t>1300 360 364</w:t>
            </w:r>
          </w:p>
        </w:tc>
      </w:tr>
      <w:tr w:rsidR="00154279" w:rsidRPr="002F7D58" w:rsidTr="00154279">
        <w:trPr>
          <w:trHeight w:val="275"/>
        </w:trPr>
        <w:tc>
          <w:tcPr>
            <w:tcW w:w="4860" w:type="dxa"/>
            <w:tcBorders>
              <w:top w:val="single" w:sz="4" w:space="0" w:color="auto"/>
              <w:left w:val="single" w:sz="4" w:space="0" w:color="auto"/>
              <w:bottom w:val="single" w:sz="4" w:space="0" w:color="auto"/>
              <w:right w:val="single" w:sz="4" w:space="0" w:color="auto"/>
            </w:tcBorders>
            <w:shd w:val="clear" w:color="auto" w:fill="auto"/>
          </w:tcPr>
          <w:p w:rsidR="00154279" w:rsidRDefault="00154279" w:rsidP="00154279">
            <w:pPr>
              <w:ind w:left="2160" w:hanging="2160"/>
              <w:jc w:val="both"/>
              <w:rPr>
                <w:rFonts w:ascii="Arial" w:hAnsi="Arial" w:cs="Arial"/>
                <w:b/>
              </w:rPr>
            </w:pPr>
            <w:r w:rsidRPr="00154279">
              <w:rPr>
                <w:rFonts w:ascii="Arial" w:hAnsi="Arial" w:cs="Arial"/>
                <w:b/>
              </w:rPr>
              <w:t>EAP on-site trauma support</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154279" w:rsidRDefault="00154279" w:rsidP="00154279">
            <w:pPr>
              <w:widowControl/>
              <w:autoSpaceDE/>
              <w:autoSpaceDN/>
              <w:adjustRightInd/>
              <w:ind w:left="360" w:hanging="360"/>
              <w:jc w:val="both"/>
              <w:rPr>
                <w:rFonts w:ascii="Arial" w:hAnsi="Arial" w:cs="Arial"/>
              </w:rPr>
            </w:pPr>
            <w:r w:rsidRPr="002F7D58">
              <w:rPr>
                <w:rFonts w:ascii="Arial" w:hAnsi="Arial" w:cs="Arial"/>
              </w:rPr>
              <w:t>Principal</w:t>
            </w:r>
            <w:r>
              <w:rPr>
                <w:rFonts w:ascii="Arial" w:hAnsi="Arial" w:cs="Arial"/>
              </w:rPr>
              <w:t xml:space="preserve"> or delegate contacts </w:t>
            </w:r>
            <w:r w:rsidRPr="002F7D58">
              <w:rPr>
                <w:rFonts w:ascii="Arial" w:hAnsi="Arial" w:cs="Arial"/>
              </w:rPr>
              <w:t>WHS Consultant</w:t>
            </w:r>
            <w:r>
              <w:rPr>
                <w:rFonts w:ascii="Arial" w:hAnsi="Arial" w:cs="Arial"/>
              </w:rPr>
              <w:t xml:space="preserve"> to make arrangements with EAP</w:t>
            </w:r>
          </w:p>
        </w:tc>
      </w:tr>
    </w:tbl>
    <w:p w:rsidR="00154279" w:rsidRDefault="00154279">
      <w:pPr>
        <w:pStyle w:val="BodyText"/>
        <w:kinsoku w:val="0"/>
        <w:overflowPunct w:val="0"/>
        <w:spacing w:before="6"/>
        <w:ind w:left="0"/>
        <w:rPr>
          <w:b/>
          <w:bCs/>
          <w:sz w:val="24"/>
          <w:szCs w:val="24"/>
        </w:rPr>
      </w:pPr>
    </w:p>
    <w:p w:rsidR="00782371" w:rsidRDefault="00782371">
      <w:pPr>
        <w:pStyle w:val="BodyText"/>
        <w:kinsoku w:val="0"/>
        <w:overflowPunct w:val="0"/>
        <w:spacing w:before="8"/>
        <w:ind w:left="0"/>
        <w:rPr>
          <w:b/>
          <w:bCs/>
          <w:sz w:val="22"/>
          <w:szCs w:val="22"/>
        </w:rPr>
      </w:pPr>
    </w:p>
    <w:tbl>
      <w:tblPr>
        <w:tblW w:w="0" w:type="auto"/>
        <w:tblInd w:w="107" w:type="dxa"/>
        <w:tblLayout w:type="fixed"/>
        <w:tblCellMar>
          <w:left w:w="0" w:type="dxa"/>
          <w:right w:w="0" w:type="dxa"/>
        </w:tblCellMar>
        <w:tblLook w:val="0000" w:firstRow="0" w:lastRow="0" w:firstColumn="0" w:lastColumn="0" w:noHBand="0" w:noVBand="0"/>
      </w:tblPr>
      <w:tblGrid>
        <w:gridCol w:w="5244"/>
        <w:gridCol w:w="4476"/>
      </w:tblGrid>
      <w:tr w:rsidR="00154279" w:rsidRPr="00154279" w:rsidTr="00154279">
        <w:trPr>
          <w:trHeight w:hRule="exact" w:val="284"/>
        </w:trPr>
        <w:tc>
          <w:tcPr>
            <w:tcW w:w="9720" w:type="dxa"/>
            <w:gridSpan w:val="2"/>
            <w:tcBorders>
              <w:top w:val="single" w:sz="4" w:space="0" w:color="000000"/>
              <w:left w:val="single" w:sz="4" w:space="0" w:color="000000"/>
              <w:bottom w:val="single" w:sz="6" w:space="0" w:color="000000"/>
              <w:right w:val="single" w:sz="4" w:space="0" w:color="000000"/>
            </w:tcBorders>
            <w:shd w:val="clear" w:color="auto" w:fill="009999"/>
          </w:tcPr>
          <w:p w:rsidR="00782371" w:rsidRPr="00154279" w:rsidRDefault="00794412">
            <w:pPr>
              <w:pStyle w:val="TableParagraph"/>
              <w:kinsoku w:val="0"/>
              <w:overflowPunct w:val="0"/>
              <w:spacing w:line="266" w:lineRule="exact"/>
              <w:ind w:left="102"/>
              <w:rPr>
                <w:color w:val="FFFFFF" w:themeColor="background1"/>
              </w:rPr>
            </w:pPr>
            <w:r w:rsidRPr="00154279">
              <w:rPr>
                <w:rFonts w:ascii="Arial" w:hAnsi="Arial" w:cs="Arial"/>
                <w:b/>
                <w:bCs/>
                <w:color w:val="FFFFFF" w:themeColor="background1"/>
                <w:spacing w:val="-2"/>
              </w:rPr>
              <w:t>Managing</w:t>
            </w:r>
            <w:r w:rsidRPr="00154279">
              <w:rPr>
                <w:rFonts w:ascii="Arial" w:hAnsi="Arial" w:cs="Arial"/>
                <w:b/>
                <w:bCs/>
                <w:color w:val="FFFFFF" w:themeColor="background1"/>
                <w:spacing w:val="-9"/>
              </w:rPr>
              <w:t xml:space="preserve"> </w:t>
            </w:r>
            <w:r w:rsidRPr="00154279">
              <w:rPr>
                <w:rFonts w:ascii="Arial" w:hAnsi="Arial" w:cs="Arial"/>
                <w:b/>
                <w:bCs/>
                <w:color w:val="FFFFFF" w:themeColor="background1"/>
                <w:spacing w:val="-2"/>
              </w:rPr>
              <w:t>the</w:t>
            </w:r>
            <w:r w:rsidRPr="00154279">
              <w:rPr>
                <w:rFonts w:ascii="Arial" w:hAnsi="Arial" w:cs="Arial"/>
                <w:b/>
                <w:bCs/>
                <w:color w:val="FFFFFF" w:themeColor="background1"/>
                <w:spacing w:val="-8"/>
              </w:rPr>
              <w:t xml:space="preserve"> </w:t>
            </w:r>
            <w:r w:rsidRPr="00154279">
              <w:rPr>
                <w:rFonts w:ascii="Arial" w:hAnsi="Arial" w:cs="Arial"/>
                <w:b/>
                <w:bCs/>
                <w:color w:val="FFFFFF" w:themeColor="background1"/>
                <w:spacing w:val="-2"/>
              </w:rPr>
              <w:t>media</w:t>
            </w:r>
            <w:r w:rsidRPr="00154279">
              <w:rPr>
                <w:rFonts w:ascii="Arial" w:hAnsi="Arial" w:cs="Arial"/>
                <w:b/>
                <w:bCs/>
                <w:color w:val="FFFFFF" w:themeColor="background1"/>
                <w:spacing w:val="-12"/>
              </w:rPr>
              <w:t xml:space="preserve"> </w:t>
            </w:r>
            <w:r w:rsidRPr="00154279">
              <w:rPr>
                <w:rFonts w:ascii="Arial" w:hAnsi="Arial" w:cs="Arial"/>
                <w:b/>
                <w:bCs/>
                <w:color w:val="FFFFFF" w:themeColor="background1"/>
                <w:spacing w:val="-2"/>
              </w:rPr>
              <w:t>strategies</w:t>
            </w:r>
            <w:r w:rsidRPr="00154279">
              <w:rPr>
                <w:rFonts w:ascii="Arial" w:hAnsi="Arial" w:cs="Arial"/>
                <w:b/>
                <w:bCs/>
                <w:color w:val="FFFFFF" w:themeColor="background1"/>
                <w:spacing w:val="-5"/>
              </w:rPr>
              <w:t xml:space="preserve"> </w:t>
            </w:r>
            <w:r w:rsidRPr="00154279">
              <w:rPr>
                <w:rFonts w:ascii="Arial" w:hAnsi="Arial" w:cs="Arial"/>
                <w:b/>
                <w:bCs/>
                <w:color w:val="FFFFFF" w:themeColor="background1"/>
                <w:spacing w:val="-1"/>
                <w:sz w:val="20"/>
                <w:szCs w:val="20"/>
              </w:rPr>
              <w:t>(documents</w:t>
            </w:r>
            <w:r w:rsidRPr="00154279">
              <w:rPr>
                <w:rFonts w:ascii="Arial" w:hAnsi="Arial" w:cs="Arial"/>
                <w:b/>
                <w:bCs/>
                <w:color w:val="FFFFFF" w:themeColor="background1"/>
                <w:spacing w:val="-9"/>
                <w:sz w:val="20"/>
                <w:szCs w:val="20"/>
              </w:rPr>
              <w:t xml:space="preserve"> </w:t>
            </w:r>
            <w:r w:rsidRPr="00154279">
              <w:rPr>
                <w:rFonts w:ascii="Arial" w:hAnsi="Arial" w:cs="Arial"/>
                <w:b/>
                <w:bCs/>
                <w:color w:val="FFFFFF" w:themeColor="background1"/>
                <w:spacing w:val="-1"/>
                <w:sz w:val="20"/>
                <w:szCs w:val="20"/>
              </w:rPr>
              <w:t>included</w:t>
            </w:r>
            <w:r w:rsidRPr="00154279">
              <w:rPr>
                <w:rFonts w:ascii="Arial" w:hAnsi="Arial" w:cs="Arial"/>
                <w:b/>
                <w:bCs/>
                <w:color w:val="FFFFFF" w:themeColor="background1"/>
                <w:spacing w:val="-8"/>
                <w:sz w:val="20"/>
                <w:szCs w:val="20"/>
              </w:rPr>
              <w:t xml:space="preserve"> </w:t>
            </w:r>
            <w:r w:rsidRPr="00154279">
              <w:rPr>
                <w:rFonts w:ascii="Arial" w:hAnsi="Arial" w:cs="Arial"/>
                <w:b/>
                <w:bCs/>
                <w:color w:val="FFFFFF" w:themeColor="background1"/>
                <w:spacing w:val="-1"/>
                <w:sz w:val="20"/>
                <w:szCs w:val="20"/>
              </w:rPr>
              <w:t>in</w:t>
            </w:r>
            <w:r w:rsidRPr="00154279">
              <w:rPr>
                <w:rFonts w:ascii="Arial" w:hAnsi="Arial" w:cs="Arial"/>
                <w:b/>
                <w:bCs/>
                <w:color w:val="FFFFFF" w:themeColor="background1"/>
                <w:spacing w:val="-6"/>
                <w:sz w:val="20"/>
                <w:szCs w:val="20"/>
              </w:rPr>
              <w:t xml:space="preserve"> </w:t>
            </w:r>
            <w:r w:rsidRPr="00154279">
              <w:rPr>
                <w:rFonts w:ascii="Arial" w:hAnsi="Arial" w:cs="Arial"/>
                <w:b/>
                <w:bCs/>
                <w:color w:val="FFFFFF" w:themeColor="background1"/>
                <w:spacing w:val="-2"/>
                <w:sz w:val="20"/>
                <w:szCs w:val="20"/>
              </w:rPr>
              <w:t>Part</w:t>
            </w:r>
            <w:r w:rsidRPr="00154279">
              <w:rPr>
                <w:rFonts w:ascii="Arial" w:hAnsi="Arial" w:cs="Arial"/>
                <w:b/>
                <w:bCs/>
                <w:color w:val="FFFFFF" w:themeColor="background1"/>
                <w:spacing w:val="-5"/>
                <w:sz w:val="20"/>
                <w:szCs w:val="20"/>
              </w:rPr>
              <w:t xml:space="preserve"> </w:t>
            </w:r>
            <w:r w:rsidRPr="00154279">
              <w:rPr>
                <w:rFonts w:ascii="Arial" w:hAnsi="Arial" w:cs="Arial"/>
                <w:b/>
                <w:bCs/>
                <w:color w:val="FFFFFF" w:themeColor="background1"/>
                <w:spacing w:val="-3"/>
                <w:sz w:val="20"/>
                <w:szCs w:val="20"/>
              </w:rPr>
              <w:t>2)</w:t>
            </w:r>
          </w:p>
        </w:tc>
      </w:tr>
      <w:tr w:rsidR="00782371">
        <w:trPr>
          <w:trHeight w:hRule="exact" w:val="369"/>
        </w:trPr>
        <w:tc>
          <w:tcPr>
            <w:tcW w:w="5244"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2"/>
              </w:rPr>
              <w:t>Media</w:t>
            </w:r>
            <w:r>
              <w:rPr>
                <w:rFonts w:ascii="Arial" w:hAnsi="Arial" w:cs="Arial"/>
                <w:spacing w:val="1"/>
              </w:rPr>
              <w:t xml:space="preserve"> </w:t>
            </w:r>
            <w:r>
              <w:rPr>
                <w:rFonts w:ascii="Arial" w:hAnsi="Arial" w:cs="Arial"/>
                <w:spacing w:val="-2"/>
              </w:rPr>
              <w:t>Unit</w:t>
            </w:r>
          </w:p>
        </w:tc>
        <w:tc>
          <w:tcPr>
            <w:tcW w:w="4476"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kinsoku w:val="0"/>
              <w:overflowPunct w:val="0"/>
              <w:spacing w:before="30"/>
              <w:ind w:left="102"/>
            </w:pPr>
            <w:r>
              <w:rPr>
                <w:rFonts w:ascii="Arial" w:hAnsi="Arial" w:cs="Arial"/>
                <w:spacing w:val="-1"/>
              </w:rPr>
              <w:t xml:space="preserve">9561 </w:t>
            </w:r>
            <w:r>
              <w:rPr>
                <w:rFonts w:ascii="Arial" w:hAnsi="Arial" w:cs="Arial"/>
                <w:spacing w:val="-2"/>
              </w:rPr>
              <w:t>8501</w:t>
            </w:r>
          </w:p>
        </w:tc>
      </w:tr>
    </w:tbl>
    <w:p w:rsidR="00782371" w:rsidRDefault="00782371">
      <w:pPr>
        <w:pStyle w:val="BodyText"/>
        <w:kinsoku w:val="0"/>
        <w:overflowPunct w:val="0"/>
        <w:spacing w:before="9"/>
        <w:ind w:left="0"/>
        <w:rPr>
          <w:b/>
          <w:bCs/>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5220"/>
        <w:gridCol w:w="4500"/>
      </w:tblGrid>
      <w:tr w:rsidR="00782371" w:rsidRPr="00154279">
        <w:trPr>
          <w:trHeight w:hRule="exact" w:val="286"/>
        </w:trPr>
        <w:tc>
          <w:tcPr>
            <w:tcW w:w="5220" w:type="dxa"/>
            <w:tcBorders>
              <w:top w:val="single" w:sz="4" w:space="0" w:color="000000"/>
              <w:left w:val="single" w:sz="4" w:space="0" w:color="000000"/>
              <w:bottom w:val="single" w:sz="6" w:space="0" w:color="000000"/>
              <w:right w:val="single" w:sz="4" w:space="0" w:color="000000"/>
            </w:tcBorders>
            <w:shd w:val="clear" w:color="auto" w:fill="F79646"/>
          </w:tcPr>
          <w:p w:rsidR="00782371" w:rsidRPr="00154279" w:rsidRDefault="00794412">
            <w:pPr>
              <w:pStyle w:val="TableParagraph"/>
              <w:kinsoku w:val="0"/>
              <w:overflowPunct w:val="0"/>
              <w:spacing w:line="266" w:lineRule="exact"/>
              <w:ind w:left="102"/>
              <w:rPr>
                <w:color w:val="FFFFFF" w:themeColor="background1"/>
              </w:rPr>
            </w:pPr>
            <w:r w:rsidRPr="00154279">
              <w:rPr>
                <w:rFonts w:ascii="Arial" w:hAnsi="Arial" w:cs="Arial"/>
                <w:b/>
                <w:bCs/>
                <w:color w:val="FFFFFF" w:themeColor="background1"/>
                <w:spacing w:val="-1"/>
              </w:rPr>
              <w:t>Return</w:t>
            </w:r>
            <w:r w:rsidRPr="00154279">
              <w:rPr>
                <w:rFonts w:ascii="Arial" w:hAnsi="Arial" w:cs="Arial"/>
                <w:b/>
                <w:bCs/>
                <w:color w:val="FFFFFF" w:themeColor="background1"/>
                <w:spacing w:val="-7"/>
              </w:rPr>
              <w:t xml:space="preserve"> </w:t>
            </w:r>
            <w:r w:rsidRPr="00154279">
              <w:rPr>
                <w:rFonts w:ascii="Arial" w:hAnsi="Arial" w:cs="Arial"/>
                <w:b/>
                <w:bCs/>
                <w:color w:val="FFFFFF" w:themeColor="background1"/>
                <w:spacing w:val="-2"/>
              </w:rPr>
              <w:t>workplace</w:t>
            </w:r>
            <w:r w:rsidRPr="00154279">
              <w:rPr>
                <w:rFonts w:ascii="Arial" w:hAnsi="Arial" w:cs="Arial"/>
                <w:b/>
                <w:bCs/>
                <w:color w:val="FFFFFF" w:themeColor="background1"/>
                <w:spacing w:val="1"/>
              </w:rPr>
              <w:t xml:space="preserve"> </w:t>
            </w:r>
            <w:r w:rsidRPr="00154279">
              <w:rPr>
                <w:rFonts w:ascii="Arial" w:hAnsi="Arial" w:cs="Arial"/>
                <w:b/>
                <w:bCs/>
                <w:color w:val="FFFFFF" w:themeColor="background1"/>
                <w:spacing w:val="-2"/>
              </w:rPr>
              <w:t>to</w:t>
            </w:r>
            <w:r w:rsidRPr="00154279">
              <w:rPr>
                <w:rFonts w:ascii="Arial" w:hAnsi="Arial" w:cs="Arial"/>
                <w:b/>
                <w:bCs/>
                <w:color w:val="FFFFFF" w:themeColor="background1"/>
                <w:spacing w:val="-5"/>
              </w:rPr>
              <w:t xml:space="preserve"> </w:t>
            </w:r>
            <w:r w:rsidRPr="00154279">
              <w:rPr>
                <w:rFonts w:ascii="Arial" w:hAnsi="Arial" w:cs="Arial"/>
                <w:b/>
                <w:bCs/>
                <w:color w:val="FFFFFF" w:themeColor="background1"/>
                <w:spacing w:val="-2"/>
              </w:rPr>
              <w:t>normal</w:t>
            </w:r>
          </w:p>
        </w:tc>
        <w:tc>
          <w:tcPr>
            <w:tcW w:w="4500" w:type="dxa"/>
            <w:tcBorders>
              <w:top w:val="single" w:sz="4" w:space="0" w:color="000000"/>
              <w:left w:val="single" w:sz="4" w:space="0" w:color="000000"/>
              <w:bottom w:val="single" w:sz="6" w:space="0" w:color="000000"/>
              <w:right w:val="single" w:sz="4" w:space="0" w:color="000000"/>
            </w:tcBorders>
            <w:shd w:val="clear" w:color="auto" w:fill="F79646"/>
          </w:tcPr>
          <w:p w:rsidR="00782371" w:rsidRPr="00154279" w:rsidRDefault="00794412">
            <w:pPr>
              <w:pStyle w:val="TableParagraph"/>
              <w:kinsoku w:val="0"/>
              <w:overflowPunct w:val="0"/>
              <w:spacing w:line="266" w:lineRule="exact"/>
              <w:ind w:left="102"/>
              <w:rPr>
                <w:color w:val="FFFFFF" w:themeColor="background1"/>
              </w:rPr>
            </w:pPr>
            <w:r w:rsidRPr="00154279">
              <w:rPr>
                <w:rFonts w:ascii="Arial" w:hAnsi="Arial" w:cs="Arial"/>
                <w:b/>
                <w:bCs/>
                <w:color w:val="FFFFFF" w:themeColor="background1"/>
                <w:spacing w:val="-2"/>
              </w:rPr>
              <w:t>Action</w:t>
            </w:r>
          </w:p>
        </w:tc>
      </w:tr>
      <w:tr w:rsidR="00782371" w:rsidTr="009863D4">
        <w:trPr>
          <w:trHeight w:hRule="exact" w:val="1367"/>
        </w:trPr>
        <w:tc>
          <w:tcPr>
            <w:tcW w:w="5220" w:type="dxa"/>
            <w:tcBorders>
              <w:top w:val="single" w:sz="6" w:space="0" w:color="000000"/>
              <w:left w:val="single" w:sz="4" w:space="0" w:color="000000"/>
              <w:bottom w:val="single" w:sz="4" w:space="0" w:color="000000"/>
              <w:right w:val="single" w:sz="4" w:space="0" w:color="000000"/>
            </w:tcBorders>
          </w:tcPr>
          <w:p w:rsidR="00782371" w:rsidRDefault="00794412">
            <w:pPr>
              <w:pStyle w:val="TableParagraph"/>
              <w:tabs>
                <w:tab w:val="left" w:pos="930"/>
                <w:tab w:val="left" w:pos="2041"/>
                <w:tab w:val="left" w:pos="3020"/>
                <w:tab w:val="left" w:pos="4170"/>
              </w:tabs>
              <w:kinsoku w:val="0"/>
              <w:overflowPunct w:val="0"/>
              <w:spacing w:before="30"/>
              <w:ind w:left="102" w:right="108"/>
            </w:pPr>
            <w:r>
              <w:rPr>
                <w:rFonts w:ascii="Arial" w:hAnsi="Arial" w:cs="Arial"/>
                <w:spacing w:val="-2"/>
              </w:rPr>
              <w:t>Chief</w:t>
            </w:r>
            <w:r>
              <w:rPr>
                <w:rFonts w:ascii="Arial" w:hAnsi="Arial" w:cs="Arial"/>
                <w:spacing w:val="-2"/>
              </w:rPr>
              <w:tab/>
            </w:r>
            <w:r>
              <w:rPr>
                <w:rFonts w:ascii="Arial" w:hAnsi="Arial" w:cs="Arial"/>
                <w:spacing w:val="-1"/>
                <w:w w:val="95"/>
              </w:rPr>
              <w:t>Warden</w:t>
            </w:r>
            <w:r>
              <w:rPr>
                <w:rFonts w:ascii="Arial" w:hAnsi="Arial" w:cs="Arial"/>
                <w:spacing w:val="-1"/>
                <w:w w:val="95"/>
              </w:rPr>
              <w:tab/>
            </w:r>
            <w:r>
              <w:rPr>
                <w:rFonts w:ascii="Arial" w:hAnsi="Arial" w:cs="Arial"/>
                <w:spacing w:val="-2"/>
              </w:rPr>
              <w:t>makes</w:t>
            </w:r>
            <w:r>
              <w:rPr>
                <w:rFonts w:ascii="Arial" w:hAnsi="Arial" w:cs="Arial"/>
                <w:spacing w:val="-2"/>
              </w:rPr>
              <w:tab/>
            </w:r>
            <w:r>
              <w:rPr>
                <w:rFonts w:ascii="Arial" w:hAnsi="Arial" w:cs="Arial"/>
                <w:spacing w:val="-1"/>
              </w:rPr>
              <w:t>decision</w:t>
            </w:r>
            <w:r>
              <w:rPr>
                <w:rFonts w:ascii="Arial" w:hAnsi="Arial" w:cs="Arial"/>
                <w:spacing w:val="-1"/>
              </w:rPr>
              <w:tab/>
            </w:r>
            <w:r>
              <w:rPr>
                <w:rFonts w:ascii="Arial" w:hAnsi="Arial" w:cs="Arial"/>
                <w:spacing w:val="-2"/>
              </w:rPr>
              <w:t>following</w:t>
            </w:r>
            <w:r>
              <w:rPr>
                <w:rFonts w:ascii="Arial" w:hAnsi="Arial" w:cs="Arial"/>
                <w:spacing w:val="41"/>
              </w:rPr>
              <w:t xml:space="preserve"> </w:t>
            </w:r>
            <w:r>
              <w:rPr>
                <w:rFonts w:ascii="Arial" w:hAnsi="Arial" w:cs="Arial"/>
                <w:spacing w:val="-2"/>
              </w:rPr>
              <w:t>consultation</w:t>
            </w:r>
            <w:r>
              <w:rPr>
                <w:rFonts w:ascii="Arial" w:hAnsi="Arial" w:cs="Arial"/>
                <w:spacing w:val="1"/>
              </w:rPr>
              <w:t xml:space="preserve"> </w:t>
            </w:r>
            <w:r>
              <w:rPr>
                <w:rFonts w:ascii="Arial" w:hAnsi="Arial" w:cs="Arial"/>
                <w:spacing w:val="-2"/>
              </w:rPr>
              <w:t>with</w:t>
            </w:r>
            <w:r>
              <w:rPr>
                <w:rFonts w:ascii="Arial" w:hAnsi="Arial" w:cs="Arial"/>
                <w:spacing w:val="1"/>
              </w:rPr>
              <w:t xml:space="preserve"> </w:t>
            </w:r>
            <w:r>
              <w:rPr>
                <w:rFonts w:ascii="Arial" w:hAnsi="Arial" w:cs="Arial"/>
                <w:spacing w:val="-2"/>
              </w:rPr>
              <w:t>emergency</w:t>
            </w:r>
            <w:r>
              <w:rPr>
                <w:rFonts w:ascii="Arial" w:hAnsi="Arial" w:cs="Arial"/>
                <w:spacing w:val="-5"/>
              </w:rPr>
              <w:t xml:space="preserve"> </w:t>
            </w:r>
            <w:r>
              <w:rPr>
                <w:rFonts w:ascii="Arial" w:hAnsi="Arial" w:cs="Arial"/>
                <w:spacing w:val="-2"/>
              </w:rPr>
              <w:t>services</w:t>
            </w:r>
          </w:p>
        </w:tc>
        <w:tc>
          <w:tcPr>
            <w:tcW w:w="4500" w:type="dxa"/>
            <w:tcBorders>
              <w:top w:val="single" w:sz="6" w:space="0" w:color="000000"/>
              <w:left w:val="single" w:sz="4" w:space="0" w:color="000000"/>
              <w:bottom w:val="single" w:sz="4" w:space="0" w:color="000000"/>
              <w:right w:val="single" w:sz="4" w:space="0" w:color="000000"/>
            </w:tcBorders>
          </w:tcPr>
          <w:p w:rsidR="009863D4" w:rsidRDefault="009863D4" w:rsidP="009863D4">
            <w:pPr>
              <w:spacing w:before="40" w:after="40"/>
              <w:rPr>
                <w:rFonts w:ascii="Arial" w:hAnsi="Arial" w:cs="Arial"/>
              </w:rPr>
            </w:pPr>
            <w:r>
              <w:rPr>
                <w:rFonts w:ascii="Arial" w:hAnsi="Arial" w:cs="Arial"/>
              </w:rPr>
              <w:t>Debrief staff and students</w:t>
            </w:r>
          </w:p>
          <w:p w:rsidR="009863D4" w:rsidRDefault="009863D4" w:rsidP="009863D4">
            <w:pPr>
              <w:spacing w:before="40" w:after="40"/>
              <w:rPr>
                <w:rFonts w:ascii="Arial" w:hAnsi="Arial" w:cs="Arial"/>
              </w:rPr>
            </w:pPr>
            <w:r w:rsidRPr="002F7D58">
              <w:rPr>
                <w:rFonts w:ascii="Arial" w:hAnsi="Arial" w:cs="Arial"/>
              </w:rPr>
              <w:t>Staff and students return to school</w:t>
            </w:r>
          </w:p>
          <w:p w:rsidR="00782371" w:rsidRDefault="009863D4" w:rsidP="009863D4">
            <w:pPr>
              <w:pStyle w:val="TableParagraph"/>
              <w:kinsoku w:val="0"/>
              <w:overflowPunct w:val="0"/>
              <w:spacing w:before="30"/>
            </w:pPr>
            <w:r>
              <w:rPr>
                <w:rFonts w:ascii="Arial" w:hAnsi="Arial" w:cs="Arial"/>
              </w:rPr>
              <w:t>Review Emergency Management Plan</w:t>
            </w:r>
          </w:p>
        </w:tc>
      </w:tr>
      <w:tr w:rsidR="00782371">
        <w:trPr>
          <w:trHeight w:hRule="exact" w:val="273"/>
        </w:trPr>
        <w:tc>
          <w:tcPr>
            <w:tcW w:w="5220" w:type="dxa"/>
            <w:tcBorders>
              <w:top w:val="single" w:sz="4" w:space="0" w:color="000000"/>
              <w:left w:val="nil"/>
              <w:bottom w:val="single" w:sz="4" w:space="0" w:color="000000"/>
              <w:right w:val="nil"/>
            </w:tcBorders>
          </w:tcPr>
          <w:p w:rsidR="00782371" w:rsidRDefault="00782371"/>
        </w:tc>
        <w:tc>
          <w:tcPr>
            <w:tcW w:w="4500" w:type="dxa"/>
            <w:tcBorders>
              <w:top w:val="single" w:sz="4" w:space="0" w:color="000000"/>
              <w:left w:val="nil"/>
              <w:bottom w:val="single" w:sz="4" w:space="0" w:color="000000"/>
              <w:right w:val="nil"/>
            </w:tcBorders>
          </w:tcPr>
          <w:p w:rsidR="00782371" w:rsidRDefault="00782371"/>
        </w:tc>
      </w:tr>
    </w:tbl>
    <w:p w:rsidR="00782371" w:rsidRDefault="00782371">
      <w:pPr>
        <w:sectPr w:rsidR="00782371">
          <w:pgSz w:w="11920" w:h="16850"/>
          <w:pgMar w:top="1040" w:right="960" w:bottom="280" w:left="1020" w:header="720" w:footer="720" w:gutter="0"/>
          <w:cols w:space="720"/>
          <w:noEndnote/>
        </w:sectPr>
      </w:pPr>
    </w:p>
    <w:p w:rsidR="00782371" w:rsidRDefault="00794412">
      <w:pPr>
        <w:pStyle w:val="BodyText"/>
        <w:kinsoku w:val="0"/>
        <w:overflowPunct w:val="0"/>
        <w:spacing w:before="43"/>
        <w:ind w:left="130"/>
        <w:rPr>
          <w:sz w:val="32"/>
          <w:szCs w:val="32"/>
        </w:rPr>
      </w:pPr>
      <w:r>
        <w:rPr>
          <w:b/>
          <w:bCs/>
          <w:spacing w:val="-2"/>
          <w:sz w:val="32"/>
          <w:szCs w:val="32"/>
        </w:rPr>
        <w:lastRenderedPageBreak/>
        <w:t>PART</w:t>
      </w:r>
      <w:r>
        <w:rPr>
          <w:b/>
          <w:bCs/>
          <w:spacing w:val="-22"/>
          <w:sz w:val="32"/>
          <w:szCs w:val="32"/>
        </w:rPr>
        <w:t xml:space="preserve"> </w:t>
      </w:r>
      <w:r>
        <w:rPr>
          <w:b/>
          <w:bCs/>
          <w:spacing w:val="1"/>
          <w:sz w:val="32"/>
          <w:szCs w:val="32"/>
        </w:rPr>
        <w:t>2:</w:t>
      </w:r>
      <w:r>
        <w:rPr>
          <w:b/>
          <w:bCs/>
          <w:spacing w:val="58"/>
          <w:sz w:val="32"/>
          <w:szCs w:val="32"/>
        </w:rPr>
        <w:t xml:space="preserve"> </w:t>
      </w:r>
      <w:r>
        <w:rPr>
          <w:b/>
          <w:bCs/>
          <w:spacing w:val="-1"/>
          <w:sz w:val="32"/>
          <w:szCs w:val="32"/>
        </w:rPr>
        <w:t>Evacuation</w:t>
      </w:r>
      <w:r>
        <w:rPr>
          <w:b/>
          <w:bCs/>
          <w:spacing w:val="-22"/>
          <w:sz w:val="32"/>
          <w:szCs w:val="32"/>
        </w:rPr>
        <w:t xml:space="preserve"> </w:t>
      </w:r>
      <w:r>
        <w:rPr>
          <w:b/>
          <w:bCs/>
          <w:spacing w:val="-1"/>
          <w:sz w:val="32"/>
          <w:szCs w:val="32"/>
        </w:rPr>
        <w:t>procedures</w:t>
      </w:r>
      <w:r>
        <w:rPr>
          <w:b/>
          <w:bCs/>
          <w:spacing w:val="-21"/>
          <w:sz w:val="32"/>
          <w:szCs w:val="32"/>
        </w:rPr>
        <w:t xml:space="preserve"> </w:t>
      </w:r>
      <w:r>
        <w:rPr>
          <w:b/>
          <w:bCs/>
          <w:spacing w:val="-1"/>
          <w:sz w:val="32"/>
          <w:szCs w:val="32"/>
        </w:rPr>
        <w:t>and</w:t>
      </w:r>
      <w:r>
        <w:rPr>
          <w:b/>
          <w:bCs/>
          <w:spacing w:val="-23"/>
          <w:sz w:val="32"/>
          <w:szCs w:val="32"/>
        </w:rPr>
        <w:t xml:space="preserve"> </w:t>
      </w:r>
      <w:r>
        <w:rPr>
          <w:b/>
          <w:bCs/>
          <w:spacing w:val="-1"/>
          <w:sz w:val="32"/>
          <w:szCs w:val="32"/>
        </w:rPr>
        <w:t>other</w:t>
      </w:r>
      <w:r>
        <w:rPr>
          <w:b/>
          <w:bCs/>
          <w:spacing w:val="-23"/>
          <w:sz w:val="32"/>
          <w:szCs w:val="32"/>
        </w:rPr>
        <w:t xml:space="preserve"> </w:t>
      </w:r>
      <w:r>
        <w:rPr>
          <w:b/>
          <w:bCs/>
          <w:spacing w:val="-1"/>
          <w:sz w:val="32"/>
          <w:szCs w:val="32"/>
        </w:rPr>
        <w:t>attachments</w:t>
      </w:r>
    </w:p>
    <w:p w:rsidR="00782371" w:rsidRDefault="00782371">
      <w:pPr>
        <w:pStyle w:val="BodyText"/>
        <w:kinsoku w:val="0"/>
        <w:overflowPunct w:val="0"/>
        <w:spacing w:before="11"/>
        <w:ind w:left="0"/>
        <w:rPr>
          <w:b/>
          <w:bCs/>
          <w:sz w:val="15"/>
          <w:szCs w:val="15"/>
        </w:rPr>
      </w:pPr>
    </w:p>
    <w:p w:rsidR="00782371" w:rsidRDefault="00794412">
      <w:pPr>
        <w:pStyle w:val="BodyText"/>
        <w:kinsoku w:val="0"/>
        <w:overflowPunct w:val="0"/>
        <w:spacing w:line="30" w:lineRule="atLeast"/>
        <w:ind w:left="102"/>
        <w:rPr>
          <w:sz w:val="3"/>
          <w:szCs w:val="3"/>
        </w:rPr>
      </w:pPr>
      <w:r>
        <w:rPr>
          <w:noProof/>
          <w:sz w:val="3"/>
          <w:szCs w:val="3"/>
        </w:rPr>
        <mc:AlternateContent>
          <mc:Choice Requires="wpg">
            <w:drawing>
              <wp:inline distT="0" distB="0" distL="0" distR="0">
                <wp:extent cx="6176645" cy="19685"/>
                <wp:effectExtent l="8255" t="635" r="6350" b="8255"/>
                <wp:docPr id="1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645" cy="19685"/>
                          <a:chOff x="0" y="0"/>
                          <a:chExt cx="9727" cy="31"/>
                        </a:xfrm>
                      </wpg:grpSpPr>
                      <wps:wsp>
                        <wps:cNvPr id="14" name="Freeform 86"/>
                        <wps:cNvSpPr>
                          <a:spLocks/>
                        </wps:cNvSpPr>
                        <wps:spPr bwMode="auto">
                          <a:xfrm>
                            <a:off x="15" y="15"/>
                            <a:ext cx="9696" cy="20"/>
                          </a:xfrm>
                          <a:custGeom>
                            <a:avLst/>
                            <a:gdLst>
                              <a:gd name="T0" fmla="*/ 0 w 9696"/>
                              <a:gd name="T1" fmla="*/ 0 h 20"/>
                              <a:gd name="T2" fmla="*/ 9696 w 9696"/>
                              <a:gd name="T3" fmla="*/ 0 h 20"/>
                            </a:gdLst>
                            <a:ahLst/>
                            <a:cxnLst>
                              <a:cxn ang="0">
                                <a:pos x="T0" y="T1"/>
                              </a:cxn>
                              <a:cxn ang="0">
                                <a:pos x="T2" y="T3"/>
                              </a:cxn>
                            </a:cxnLst>
                            <a:rect l="0" t="0" r="r" b="b"/>
                            <a:pathLst>
                              <a:path w="9696" h="20">
                                <a:moveTo>
                                  <a:pt x="0" y="0"/>
                                </a:moveTo>
                                <a:lnTo>
                                  <a:pt x="969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 o:spid="_x0000_s1026" style="width:486.35pt;height:1.55pt;mso-position-horizontal-relative:char;mso-position-vertical-relative:line" coordsize="97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">
                <v:shape id="Freeform 86" o:spid="_x0000_s1027" style="position:absolute;left:15;top:15;width:9696;height:20;visibility:visible;mso-wrap-style:square;v-text-anchor:top" coordsize="9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Fb8EA&#10;AADbAAAADwAAAGRycy9kb3ducmV2LnhtbERP3WrCMBS+H/gO4Qi7m6kiMqpRVBw4UEarD3Bsjk2x&#10;OSlNVuvbG2Gwu/Px/Z7Fqre16Kj1lWMF41ECgrhwuuJSwfn09fEJwgdkjbVjUvAgD6vl4G2BqXZ3&#10;zqjLQyliCPsUFZgQmlRKXxiy6EeuIY7c1bUWQ4RtKXWL9xhuazlJkpm0WHFsMNjQ1lBxy3+tguSY&#10;V+ZxOY1nP5cN7g7d5jvbZkq9D/v1HESgPvyL/9x7HedP4fVLP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lhW/BAAAA2wAAAA8AAAAAAAAAAAAAAAAAmAIAAGRycy9kb3du&#10;cmV2LnhtbFBLBQYAAAAABAAEAPUAAACGAwAAAAA=&#10;" path="m,l9696,e" filled="f" strokeweight="1.54pt">
                  <v:path arrowok="t" o:connecttype="custom" o:connectlocs="0,0;9696,0" o:connectangles="0,0"/>
                </v:shape>
                <w10:anchorlock/>
              </v:group>
            </w:pict>
          </mc:Fallback>
        </mc:AlternateContent>
      </w:r>
    </w:p>
    <w:p w:rsidR="00782371" w:rsidRDefault="00794412">
      <w:pPr>
        <w:pStyle w:val="BodyText"/>
        <w:kinsoku w:val="0"/>
        <w:overflowPunct w:val="0"/>
        <w:spacing w:before="263"/>
        <w:ind w:left="130"/>
        <w:rPr>
          <w:sz w:val="28"/>
          <w:szCs w:val="28"/>
        </w:rPr>
      </w:pPr>
      <w:r>
        <w:rPr>
          <w:b/>
          <w:bCs/>
          <w:spacing w:val="-2"/>
          <w:sz w:val="28"/>
          <w:szCs w:val="28"/>
        </w:rPr>
        <w:t>Checklist</w:t>
      </w:r>
      <w:r>
        <w:rPr>
          <w:b/>
          <w:bCs/>
          <w:spacing w:val="-4"/>
          <w:sz w:val="28"/>
          <w:szCs w:val="28"/>
        </w:rPr>
        <w:t xml:space="preserve"> </w:t>
      </w:r>
      <w:r>
        <w:rPr>
          <w:b/>
          <w:bCs/>
          <w:spacing w:val="-2"/>
          <w:sz w:val="28"/>
          <w:szCs w:val="28"/>
        </w:rPr>
        <w:t>for</w:t>
      </w:r>
      <w:r>
        <w:rPr>
          <w:b/>
          <w:bCs/>
          <w:spacing w:val="2"/>
          <w:sz w:val="28"/>
          <w:szCs w:val="28"/>
        </w:rPr>
        <w:t xml:space="preserve"> </w:t>
      </w:r>
      <w:r>
        <w:rPr>
          <w:b/>
          <w:bCs/>
          <w:spacing w:val="-4"/>
          <w:sz w:val="28"/>
          <w:szCs w:val="28"/>
        </w:rPr>
        <w:t>documents</w:t>
      </w:r>
      <w:r>
        <w:rPr>
          <w:b/>
          <w:bCs/>
          <w:spacing w:val="-2"/>
          <w:sz w:val="28"/>
          <w:szCs w:val="28"/>
        </w:rPr>
        <w:t xml:space="preserve"> </w:t>
      </w:r>
      <w:r>
        <w:rPr>
          <w:b/>
          <w:bCs/>
          <w:sz w:val="28"/>
          <w:szCs w:val="28"/>
        </w:rPr>
        <w:t xml:space="preserve">to </w:t>
      </w:r>
      <w:r>
        <w:rPr>
          <w:b/>
          <w:bCs/>
          <w:spacing w:val="-1"/>
          <w:sz w:val="28"/>
          <w:szCs w:val="28"/>
        </w:rPr>
        <w:t>be</w:t>
      </w:r>
      <w:r>
        <w:rPr>
          <w:b/>
          <w:bCs/>
          <w:spacing w:val="-4"/>
          <w:sz w:val="28"/>
          <w:szCs w:val="28"/>
        </w:rPr>
        <w:t xml:space="preserve"> </w:t>
      </w:r>
      <w:r>
        <w:rPr>
          <w:b/>
          <w:bCs/>
          <w:spacing w:val="-3"/>
          <w:sz w:val="28"/>
          <w:szCs w:val="28"/>
        </w:rPr>
        <w:t xml:space="preserve">included </w:t>
      </w:r>
      <w:r>
        <w:rPr>
          <w:b/>
          <w:bCs/>
          <w:sz w:val="28"/>
          <w:szCs w:val="28"/>
        </w:rPr>
        <w:t>in</w:t>
      </w:r>
      <w:r>
        <w:rPr>
          <w:b/>
          <w:bCs/>
          <w:spacing w:val="-3"/>
          <w:sz w:val="28"/>
          <w:szCs w:val="28"/>
        </w:rPr>
        <w:t xml:space="preserve"> </w:t>
      </w:r>
      <w:r>
        <w:rPr>
          <w:b/>
          <w:bCs/>
          <w:spacing w:val="-2"/>
          <w:sz w:val="28"/>
          <w:szCs w:val="28"/>
        </w:rPr>
        <w:t>Part</w:t>
      </w:r>
      <w:r>
        <w:rPr>
          <w:b/>
          <w:bCs/>
          <w:spacing w:val="-1"/>
          <w:sz w:val="28"/>
          <w:szCs w:val="28"/>
        </w:rPr>
        <w:t xml:space="preserve"> </w:t>
      </w:r>
      <w:r>
        <w:rPr>
          <w:b/>
          <w:bCs/>
          <w:sz w:val="28"/>
          <w:szCs w:val="28"/>
        </w:rPr>
        <w:t>2</w:t>
      </w:r>
    </w:p>
    <w:p w:rsidR="00782371" w:rsidRDefault="00782371">
      <w:pPr>
        <w:pStyle w:val="BodyText"/>
        <w:kinsoku w:val="0"/>
        <w:overflowPunct w:val="0"/>
        <w:spacing w:before="8"/>
        <w:ind w:left="0"/>
        <w:rPr>
          <w:b/>
          <w:bCs/>
          <w:sz w:val="20"/>
          <w:szCs w:val="20"/>
        </w:rPr>
      </w:pPr>
    </w:p>
    <w:p w:rsidR="00782371" w:rsidRDefault="00794412">
      <w:pPr>
        <w:pStyle w:val="BodyText"/>
        <w:kinsoku w:val="0"/>
        <w:overflowPunct w:val="0"/>
        <w:spacing w:line="200" w:lineRule="atLeast"/>
        <w:ind w:left="103"/>
        <w:rPr>
          <w:sz w:val="20"/>
          <w:szCs w:val="20"/>
        </w:rPr>
      </w:pPr>
      <w:r>
        <w:rPr>
          <w:noProof/>
          <w:sz w:val="20"/>
          <w:szCs w:val="20"/>
        </w:rPr>
        <mc:AlternateContent>
          <mc:Choice Requires="wpg">
            <w:drawing>
              <wp:inline distT="0" distB="0" distL="0" distR="0">
                <wp:extent cx="6245860" cy="3675380"/>
                <wp:effectExtent l="10795" t="5080" r="1270" b="5715"/>
                <wp:docPr id="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3675380"/>
                          <a:chOff x="0" y="0"/>
                          <a:chExt cx="9836" cy="5788"/>
                        </a:xfrm>
                      </wpg:grpSpPr>
                      <wps:wsp>
                        <wps:cNvPr id="4" name="Freeform 88"/>
                        <wps:cNvSpPr>
                          <a:spLocks/>
                        </wps:cNvSpPr>
                        <wps:spPr bwMode="auto">
                          <a:xfrm>
                            <a:off x="4" y="27"/>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89"/>
                        <wps:cNvSpPr>
                          <a:spLocks/>
                        </wps:cNvSpPr>
                        <wps:spPr bwMode="auto">
                          <a:xfrm>
                            <a:off x="4" y="27"/>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90"/>
                        <wps:cNvSpPr>
                          <a:spLocks/>
                        </wps:cNvSpPr>
                        <wps:spPr bwMode="auto">
                          <a:xfrm>
                            <a:off x="14" y="27"/>
                            <a:ext cx="9816" cy="20"/>
                          </a:xfrm>
                          <a:custGeom>
                            <a:avLst/>
                            <a:gdLst>
                              <a:gd name="T0" fmla="*/ 0 w 9816"/>
                              <a:gd name="T1" fmla="*/ 0 h 20"/>
                              <a:gd name="T2" fmla="*/ 9816 w 9816"/>
                              <a:gd name="T3" fmla="*/ 0 h 20"/>
                            </a:gdLst>
                            <a:ahLst/>
                            <a:cxnLst>
                              <a:cxn ang="0">
                                <a:pos x="T0" y="T1"/>
                              </a:cxn>
                              <a:cxn ang="0">
                                <a:pos x="T2" y="T3"/>
                              </a:cxn>
                            </a:cxnLst>
                            <a:rect l="0" t="0" r="r" b="b"/>
                            <a:pathLst>
                              <a:path w="9816" h="20">
                                <a:moveTo>
                                  <a:pt x="0" y="0"/>
                                </a:moveTo>
                                <a:lnTo>
                                  <a:pt x="981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1"/>
                        <wps:cNvSpPr>
                          <a:spLocks/>
                        </wps:cNvSpPr>
                        <wps:spPr bwMode="auto">
                          <a:xfrm>
                            <a:off x="9" y="32"/>
                            <a:ext cx="20" cy="5726"/>
                          </a:xfrm>
                          <a:custGeom>
                            <a:avLst/>
                            <a:gdLst>
                              <a:gd name="T0" fmla="*/ 0 w 20"/>
                              <a:gd name="T1" fmla="*/ 0 h 5726"/>
                              <a:gd name="T2" fmla="*/ 0 w 20"/>
                              <a:gd name="T3" fmla="*/ 5726 h 5726"/>
                            </a:gdLst>
                            <a:ahLst/>
                            <a:cxnLst>
                              <a:cxn ang="0">
                                <a:pos x="T0" y="T1"/>
                              </a:cxn>
                              <a:cxn ang="0">
                                <a:pos x="T2" y="T3"/>
                              </a:cxn>
                            </a:cxnLst>
                            <a:rect l="0" t="0" r="r" b="b"/>
                            <a:pathLst>
                              <a:path w="20" h="5726">
                                <a:moveTo>
                                  <a:pt x="0" y="0"/>
                                </a:moveTo>
                                <a:lnTo>
                                  <a:pt x="0" y="5726"/>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92"/>
                        <wps:cNvSpPr>
                          <a:spLocks/>
                        </wps:cNvSpPr>
                        <wps:spPr bwMode="auto">
                          <a:xfrm>
                            <a:off x="9800" y="30"/>
                            <a:ext cx="20" cy="5726"/>
                          </a:xfrm>
                          <a:custGeom>
                            <a:avLst/>
                            <a:gdLst>
                              <a:gd name="T0" fmla="*/ 0 w 20"/>
                              <a:gd name="T1" fmla="*/ 0 h 5726"/>
                              <a:gd name="T2" fmla="*/ 0 w 20"/>
                              <a:gd name="T3" fmla="*/ 5726 h 5726"/>
                            </a:gdLst>
                            <a:ahLst/>
                            <a:cxnLst>
                              <a:cxn ang="0">
                                <a:pos x="T0" y="T1"/>
                              </a:cxn>
                              <a:cxn ang="0">
                                <a:pos x="T2" y="T3"/>
                              </a:cxn>
                            </a:cxnLst>
                            <a:rect l="0" t="0" r="r" b="b"/>
                            <a:pathLst>
                              <a:path w="20" h="5726">
                                <a:moveTo>
                                  <a:pt x="0" y="0"/>
                                </a:moveTo>
                                <a:lnTo>
                                  <a:pt x="0" y="5726"/>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3"/>
                        <wps:cNvSpPr>
                          <a:spLocks/>
                        </wps:cNvSpPr>
                        <wps:spPr bwMode="auto">
                          <a:xfrm>
                            <a:off x="4" y="576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4"/>
                        <wps:cNvSpPr>
                          <a:spLocks/>
                        </wps:cNvSpPr>
                        <wps:spPr bwMode="auto">
                          <a:xfrm>
                            <a:off x="4" y="5762"/>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5"/>
                        <wps:cNvSpPr>
                          <a:spLocks/>
                        </wps:cNvSpPr>
                        <wps:spPr bwMode="auto">
                          <a:xfrm>
                            <a:off x="14" y="5762"/>
                            <a:ext cx="9816" cy="20"/>
                          </a:xfrm>
                          <a:custGeom>
                            <a:avLst/>
                            <a:gdLst>
                              <a:gd name="T0" fmla="*/ 0 w 9816"/>
                              <a:gd name="T1" fmla="*/ 0 h 20"/>
                              <a:gd name="T2" fmla="*/ 9816 w 9816"/>
                              <a:gd name="T3" fmla="*/ 0 h 20"/>
                            </a:gdLst>
                            <a:ahLst/>
                            <a:cxnLst>
                              <a:cxn ang="0">
                                <a:pos x="T0" y="T1"/>
                              </a:cxn>
                              <a:cxn ang="0">
                                <a:pos x="T2" y="T3"/>
                              </a:cxn>
                            </a:cxnLst>
                            <a:rect l="0" t="0" r="r" b="b"/>
                            <a:pathLst>
                              <a:path w="9816" h="20">
                                <a:moveTo>
                                  <a:pt x="0" y="0"/>
                                </a:moveTo>
                                <a:lnTo>
                                  <a:pt x="981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96"/>
                        <wps:cNvSpPr txBox="1">
                          <a:spLocks noChangeArrowheads="1"/>
                        </wps:cNvSpPr>
                        <wps:spPr bwMode="auto">
                          <a:xfrm>
                            <a:off x="10" y="27"/>
                            <a:ext cx="9791" cy="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38D" w:rsidRDefault="00E8238D">
                              <w:pPr>
                                <w:pStyle w:val="BodyText"/>
                                <w:kinsoku w:val="0"/>
                                <w:overflowPunct w:val="0"/>
                                <w:spacing w:before="17"/>
                                <w:ind w:left="34" w:right="245"/>
                                <w:rPr>
                                  <w:sz w:val="26"/>
                                  <w:szCs w:val="26"/>
                                </w:rPr>
                              </w:pPr>
                              <w:r>
                                <w:rPr>
                                  <w:b/>
                                  <w:bCs/>
                                  <w:sz w:val="26"/>
                                  <w:szCs w:val="26"/>
                                </w:rPr>
                                <w:t>Documents</w:t>
                              </w:r>
                              <w:r>
                                <w:rPr>
                                  <w:b/>
                                  <w:bCs/>
                                  <w:spacing w:val="-19"/>
                                  <w:sz w:val="26"/>
                                  <w:szCs w:val="26"/>
                                </w:rPr>
                                <w:t xml:space="preserve"> </w:t>
                              </w:r>
                              <w:r>
                                <w:rPr>
                                  <w:b/>
                                  <w:bCs/>
                                  <w:sz w:val="26"/>
                                  <w:szCs w:val="26"/>
                                </w:rPr>
                                <w:t>attached:</w:t>
                              </w:r>
                              <w:r>
                                <w:rPr>
                                  <w:b/>
                                  <w:bCs/>
                                  <w:spacing w:val="-15"/>
                                  <w:sz w:val="26"/>
                                  <w:szCs w:val="26"/>
                                </w:rPr>
                                <w:t xml:space="preserve"> </w:t>
                              </w:r>
                              <w:r>
                                <w:rPr>
                                  <w:b/>
                                  <w:bCs/>
                                  <w:sz w:val="26"/>
                                  <w:szCs w:val="26"/>
                                </w:rPr>
                                <w:t>(Workplaces</w:t>
                              </w:r>
                              <w:r>
                                <w:rPr>
                                  <w:b/>
                                  <w:bCs/>
                                  <w:spacing w:val="-18"/>
                                  <w:sz w:val="26"/>
                                  <w:szCs w:val="26"/>
                                </w:rPr>
                                <w:t xml:space="preserve"> </w:t>
                              </w:r>
                              <w:r>
                                <w:rPr>
                                  <w:b/>
                                  <w:bCs/>
                                  <w:spacing w:val="-1"/>
                                  <w:sz w:val="26"/>
                                  <w:szCs w:val="26"/>
                                </w:rPr>
                                <w:t>are</w:t>
                              </w:r>
                              <w:r>
                                <w:rPr>
                                  <w:b/>
                                  <w:bCs/>
                                  <w:spacing w:val="-17"/>
                                  <w:sz w:val="26"/>
                                  <w:szCs w:val="26"/>
                                </w:rPr>
                                <w:t xml:space="preserve"> </w:t>
                              </w:r>
                              <w:r>
                                <w:rPr>
                                  <w:b/>
                                  <w:bCs/>
                                  <w:sz w:val="26"/>
                                  <w:szCs w:val="26"/>
                                </w:rPr>
                                <w:t>to</w:t>
                              </w:r>
                              <w:r>
                                <w:rPr>
                                  <w:b/>
                                  <w:bCs/>
                                  <w:spacing w:val="-19"/>
                                  <w:sz w:val="26"/>
                                  <w:szCs w:val="26"/>
                                </w:rPr>
                                <w:t xml:space="preserve"> </w:t>
                              </w:r>
                              <w:r>
                                <w:rPr>
                                  <w:b/>
                                  <w:bCs/>
                                  <w:spacing w:val="-1"/>
                                  <w:sz w:val="26"/>
                                  <w:szCs w:val="26"/>
                                </w:rPr>
                                <w:t>attach</w:t>
                              </w:r>
                              <w:r>
                                <w:rPr>
                                  <w:b/>
                                  <w:bCs/>
                                  <w:spacing w:val="-15"/>
                                  <w:sz w:val="26"/>
                                  <w:szCs w:val="26"/>
                                </w:rPr>
                                <w:t xml:space="preserve"> </w:t>
                              </w:r>
                              <w:r>
                                <w:rPr>
                                  <w:b/>
                                  <w:bCs/>
                                  <w:sz w:val="26"/>
                                  <w:szCs w:val="26"/>
                                </w:rPr>
                                <w:t>documents</w:t>
                              </w:r>
                              <w:r>
                                <w:rPr>
                                  <w:b/>
                                  <w:bCs/>
                                  <w:spacing w:val="-20"/>
                                  <w:sz w:val="26"/>
                                  <w:szCs w:val="26"/>
                                </w:rPr>
                                <w:t xml:space="preserve"> </w:t>
                              </w:r>
                              <w:r>
                                <w:rPr>
                                  <w:b/>
                                  <w:bCs/>
                                  <w:sz w:val="26"/>
                                  <w:szCs w:val="26"/>
                                </w:rPr>
                                <w:t>that</w:t>
                              </w:r>
                              <w:r>
                                <w:rPr>
                                  <w:b/>
                                  <w:bCs/>
                                  <w:spacing w:val="-19"/>
                                  <w:sz w:val="26"/>
                                  <w:szCs w:val="26"/>
                                </w:rPr>
                                <w:t xml:space="preserve"> </w:t>
                              </w:r>
                              <w:r>
                                <w:rPr>
                                  <w:b/>
                                  <w:bCs/>
                                  <w:spacing w:val="-1"/>
                                  <w:sz w:val="26"/>
                                  <w:szCs w:val="26"/>
                                </w:rPr>
                                <w:t>relate</w:t>
                              </w:r>
                              <w:r>
                                <w:rPr>
                                  <w:b/>
                                  <w:bCs/>
                                  <w:spacing w:val="-19"/>
                                  <w:sz w:val="26"/>
                                  <w:szCs w:val="26"/>
                                </w:rPr>
                                <w:t xml:space="preserve"> </w:t>
                              </w:r>
                              <w:r>
                                <w:rPr>
                                  <w:b/>
                                  <w:bCs/>
                                  <w:sz w:val="26"/>
                                  <w:szCs w:val="26"/>
                                </w:rPr>
                                <w:t>to</w:t>
                              </w:r>
                              <w:r>
                                <w:rPr>
                                  <w:b/>
                                  <w:bCs/>
                                  <w:spacing w:val="-17"/>
                                  <w:sz w:val="26"/>
                                  <w:szCs w:val="26"/>
                                </w:rPr>
                                <w:t xml:space="preserve"> </w:t>
                              </w:r>
                              <w:r>
                                <w:rPr>
                                  <w:b/>
                                  <w:bCs/>
                                  <w:sz w:val="26"/>
                                  <w:szCs w:val="26"/>
                                </w:rPr>
                                <w:t>their</w:t>
                              </w:r>
                              <w:r>
                                <w:rPr>
                                  <w:b/>
                                  <w:bCs/>
                                  <w:spacing w:val="32"/>
                                  <w:w w:val="99"/>
                                  <w:sz w:val="26"/>
                                  <w:szCs w:val="26"/>
                                </w:rPr>
                                <w:t xml:space="preserve"> </w:t>
                              </w:r>
                              <w:r>
                                <w:rPr>
                                  <w:b/>
                                  <w:bCs/>
                                  <w:sz w:val="26"/>
                                  <w:szCs w:val="26"/>
                                </w:rPr>
                                <w:t>Emergency</w:t>
                              </w:r>
                              <w:r>
                                <w:rPr>
                                  <w:b/>
                                  <w:bCs/>
                                  <w:spacing w:val="-47"/>
                                  <w:sz w:val="26"/>
                                  <w:szCs w:val="26"/>
                                </w:rPr>
                                <w:t xml:space="preserve"> </w:t>
                              </w:r>
                              <w:r>
                                <w:rPr>
                                  <w:b/>
                                  <w:bCs/>
                                  <w:sz w:val="26"/>
                                  <w:szCs w:val="26"/>
                                </w:rPr>
                                <w:t>Management</w:t>
                              </w:r>
                              <w:r>
                                <w:rPr>
                                  <w:b/>
                                  <w:bCs/>
                                  <w:spacing w:val="-40"/>
                                  <w:sz w:val="26"/>
                                  <w:szCs w:val="26"/>
                                </w:rPr>
                                <w:t xml:space="preserve"> </w:t>
                              </w:r>
                              <w:r>
                                <w:rPr>
                                  <w:b/>
                                  <w:bCs/>
                                  <w:sz w:val="26"/>
                                  <w:szCs w:val="26"/>
                                </w:rPr>
                                <w:t>Plan)</w:t>
                              </w:r>
                            </w:p>
                            <w:p w:rsidR="00E8238D" w:rsidRDefault="00E8238D">
                              <w:pPr>
                                <w:pStyle w:val="BodyText"/>
                                <w:tabs>
                                  <w:tab w:val="left" w:pos="754"/>
                                </w:tabs>
                                <w:kinsoku w:val="0"/>
                                <w:overflowPunct w:val="0"/>
                                <w:spacing w:before="128" w:line="335" w:lineRule="auto"/>
                                <w:ind w:left="34" w:right="6414"/>
                                <w:rPr>
                                  <w:sz w:val="26"/>
                                  <w:szCs w:val="26"/>
                                </w:rPr>
                              </w:pPr>
                              <w:r>
                                <w:rPr>
                                  <w:w w:val="90"/>
                                  <w:sz w:val="26"/>
                                  <w:szCs w:val="26"/>
                                </w:rPr>
                                <w:t>X</w:t>
                              </w:r>
                              <w:r>
                                <w:rPr>
                                  <w:w w:val="90"/>
                                  <w:sz w:val="26"/>
                                  <w:szCs w:val="26"/>
                                </w:rPr>
                                <w:tab/>
                              </w:r>
                              <w:r>
                                <w:rPr>
                                  <w:spacing w:val="-1"/>
                                  <w:sz w:val="26"/>
                                  <w:szCs w:val="26"/>
                                </w:rPr>
                                <w:t>Evacuation</w:t>
                              </w:r>
                              <w:r>
                                <w:rPr>
                                  <w:spacing w:val="-53"/>
                                  <w:sz w:val="26"/>
                                  <w:szCs w:val="26"/>
                                </w:rPr>
                                <w:t xml:space="preserve"> </w:t>
                              </w:r>
                              <w:r>
                                <w:rPr>
                                  <w:spacing w:val="-1"/>
                                  <w:sz w:val="26"/>
                                  <w:szCs w:val="26"/>
                                </w:rPr>
                                <w:t>procedures</w:t>
                              </w:r>
                              <w:r>
                                <w:rPr>
                                  <w:spacing w:val="26"/>
                                  <w:w w:val="99"/>
                                  <w:sz w:val="26"/>
                                  <w:szCs w:val="26"/>
                                </w:rPr>
                                <w:t xml:space="preserve"> </w:t>
                              </w:r>
                              <w:r>
                                <w:rPr>
                                  <w:w w:val="90"/>
                                  <w:sz w:val="26"/>
                                  <w:szCs w:val="26"/>
                                </w:rPr>
                                <w:t>X</w:t>
                              </w:r>
                              <w:r>
                                <w:rPr>
                                  <w:w w:val="90"/>
                                  <w:sz w:val="26"/>
                                  <w:szCs w:val="26"/>
                                </w:rPr>
                                <w:tab/>
                              </w:r>
                              <w:r>
                                <w:rPr>
                                  <w:sz w:val="26"/>
                                  <w:szCs w:val="26"/>
                                </w:rPr>
                                <w:t>First</w:t>
                              </w:r>
                              <w:r>
                                <w:rPr>
                                  <w:spacing w:val="-15"/>
                                  <w:sz w:val="26"/>
                                  <w:szCs w:val="26"/>
                                </w:rPr>
                                <w:t xml:space="preserve"> </w:t>
                              </w:r>
                              <w:r>
                                <w:rPr>
                                  <w:sz w:val="26"/>
                                  <w:szCs w:val="26"/>
                                </w:rPr>
                                <w:t>Aid</w:t>
                              </w:r>
                              <w:r>
                                <w:rPr>
                                  <w:spacing w:val="-13"/>
                                  <w:sz w:val="26"/>
                                  <w:szCs w:val="26"/>
                                </w:rPr>
                                <w:t xml:space="preserve"> </w:t>
                              </w:r>
                              <w:r>
                                <w:rPr>
                                  <w:spacing w:val="-1"/>
                                  <w:sz w:val="26"/>
                                  <w:szCs w:val="26"/>
                                </w:rPr>
                                <w:t>plan</w:t>
                              </w:r>
                            </w:p>
                            <w:p w:rsidR="00E8238D" w:rsidRDefault="00E8238D">
                              <w:pPr>
                                <w:pStyle w:val="BodyText"/>
                                <w:tabs>
                                  <w:tab w:val="left" w:pos="754"/>
                                </w:tabs>
                                <w:kinsoku w:val="0"/>
                                <w:overflowPunct w:val="0"/>
                                <w:spacing w:before="5"/>
                                <w:ind w:left="34"/>
                                <w:rPr>
                                  <w:sz w:val="26"/>
                                  <w:szCs w:val="26"/>
                                </w:rPr>
                              </w:pPr>
                              <w:r>
                                <w:rPr>
                                  <w:w w:val="90"/>
                                  <w:sz w:val="26"/>
                                  <w:szCs w:val="26"/>
                                </w:rPr>
                                <w:t>X</w:t>
                              </w:r>
                              <w:r>
                                <w:rPr>
                                  <w:w w:val="90"/>
                                  <w:sz w:val="26"/>
                                  <w:szCs w:val="26"/>
                                </w:rPr>
                                <w:tab/>
                              </w:r>
                              <w:r>
                                <w:rPr>
                                  <w:spacing w:val="-1"/>
                                  <w:sz w:val="26"/>
                                  <w:szCs w:val="26"/>
                                </w:rPr>
                                <w:t>Response</w:t>
                              </w:r>
                              <w:r>
                                <w:rPr>
                                  <w:spacing w:val="-23"/>
                                  <w:sz w:val="26"/>
                                  <w:szCs w:val="26"/>
                                </w:rPr>
                                <w:t xml:space="preserve"> </w:t>
                              </w:r>
                              <w:r>
                                <w:rPr>
                                  <w:sz w:val="26"/>
                                  <w:szCs w:val="26"/>
                                </w:rPr>
                                <w:t>procedures</w:t>
                              </w:r>
                              <w:r>
                                <w:rPr>
                                  <w:spacing w:val="-23"/>
                                  <w:sz w:val="26"/>
                                  <w:szCs w:val="26"/>
                                </w:rPr>
                                <w:t xml:space="preserve"> </w:t>
                              </w:r>
                              <w:r>
                                <w:rPr>
                                  <w:spacing w:val="-1"/>
                                  <w:sz w:val="26"/>
                                  <w:szCs w:val="26"/>
                                </w:rPr>
                                <w:t>for</w:t>
                              </w:r>
                              <w:r>
                                <w:rPr>
                                  <w:spacing w:val="-23"/>
                                  <w:sz w:val="26"/>
                                  <w:szCs w:val="26"/>
                                </w:rPr>
                                <w:t xml:space="preserve"> </w:t>
                              </w:r>
                              <w:r>
                                <w:rPr>
                                  <w:sz w:val="26"/>
                                  <w:szCs w:val="26"/>
                                </w:rPr>
                                <w:t>specific</w:t>
                              </w:r>
                              <w:r>
                                <w:rPr>
                                  <w:spacing w:val="-23"/>
                                  <w:sz w:val="26"/>
                                  <w:szCs w:val="26"/>
                                </w:rPr>
                                <w:t xml:space="preserve"> </w:t>
                              </w:r>
                              <w:r>
                                <w:rPr>
                                  <w:sz w:val="26"/>
                                  <w:szCs w:val="26"/>
                                </w:rPr>
                                <w:t>hazards</w:t>
                              </w:r>
                              <w:r>
                                <w:rPr>
                                  <w:spacing w:val="-19"/>
                                  <w:sz w:val="26"/>
                                  <w:szCs w:val="26"/>
                                </w:rPr>
                                <w:t xml:space="preserve"> </w:t>
                              </w:r>
                              <w:r>
                                <w:rPr>
                                  <w:spacing w:val="-1"/>
                                  <w:sz w:val="26"/>
                                  <w:szCs w:val="26"/>
                                </w:rPr>
                                <w:t>(e.g.</w:t>
                              </w:r>
                              <w:r>
                                <w:rPr>
                                  <w:spacing w:val="-21"/>
                                  <w:sz w:val="26"/>
                                  <w:szCs w:val="26"/>
                                </w:rPr>
                                <w:t xml:space="preserve"> </w:t>
                              </w:r>
                              <w:r>
                                <w:rPr>
                                  <w:spacing w:val="-1"/>
                                  <w:sz w:val="26"/>
                                  <w:szCs w:val="26"/>
                                </w:rPr>
                                <w:t>bushfire)</w:t>
                              </w:r>
                            </w:p>
                            <w:p w:rsidR="00E8238D" w:rsidRDefault="00E8238D" w:rsidP="00594490">
                              <w:pPr>
                                <w:pStyle w:val="BodyText"/>
                                <w:numPr>
                                  <w:ilvl w:val="0"/>
                                  <w:numId w:val="4"/>
                                </w:numPr>
                                <w:tabs>
                                  <w:tab w:val="left" w:pos="575"/>
                                </w:tabs>
                                <w:kinsoku w:val="0"/>
                                <w:overflowPunct w:val="0"/>
                                <w:spacing w:before="121"/>
                                <w:ind w:right="512"/>
                                <w:rPr>
                                  <w:sz w:val="26"/>
                                  <w:szCs w:val="26"/>
                                </w:rPr>
                              </w:pPr>
                              <w:r>
                                <w:rPr>
                                  <w:sz w:val="26"/>
                                  <w:szCs w:val="26"/>
                                </w:rPr>
                                <w:t>Site</w:t>
                              </w:r>
                              <w:r>
                                <w:rPr>
                                  <w:spacing w:val="-14"/>
                                  <w:sz w:val="26"/>
                                  <w:szCs w:val="26"/>
                                </w:rPr>
                                <w:t xml:space="preserve"> </w:t>
                              </w:r>
                              <w:r>
                                <w:rPr>
                                  <w:sz w:val="26"/>
                                  <w:szCs w:val="26"/>
                                </w:rPr>
                                <w:t>plan</w:t>
                              </w:r>
                              <w:r>
                                <w:rPr>
                                  <w:spacing w:val="-14"/>
                                  <w:sz w:val="26"/>
                                  <w:szCs w:val="26"/>
                                </w:rPr>
                                <w:t xml:space="preserve"> </w:t>
                              </w:r>
                              <w:r>
                                <w:rPr>
                                  <w:sz w:val="26"/>
                                  <w:szCs w:val="26"/>
                                </w:rPr>
                                <w:t>(Note:</w:t>
                              </w:r>
                              <w:r>
                                <w:rPr>
                                  <w:spacing w:val="-14"/>
                                  <w:sz w:val="26"/>
                                  <w:szCs w:val="26"/>
                                </w:rPr>
                                <w:t xml:space="preserve"> </w:t>
                              </w:r>
                              <w:r>
                                <w:rPr>
                                  <w:sz w:val="26"/>
                                  <w:szCs w:val="26"/>
                                </w:rPr>
                                <w:t>each</w:t>
                              </w:r>
                              <w:r>
                                <w:rPr>
                                  <w:spacing w:val="-8"/>
                                  <w:sz w:val="26"/>
                                  <w:szCs w:val="26"/>
                                </w:rPr>
                                <w:t xml:space="preserve"> </w:t>
                              </w:r>
                              <w:r>
                                <w:rPr>
                                  <w:spacing w:val="-1"/>
                                  <w:sz w:val="26"/>
                                  <w:szCs w:val="26"/>
                                </w:rPr>
                                <w:t>workplace</w:t>
                              </w:r>
                              <w:r>
                                <w:rPr>
                                  <w:spacing w:val="-9"/>
                                  <w:sz w:val="26"/>
                                  <w:szCs w:val="26"/>
                                </w:rPr>
                                <w:t xml:space="preserve"> </w:t>
                              </w:r>
                              <w:r>
                                <w:rPr>
                                  <w:spacing w:val="-1"/>
                                  <w:sz w:val="26"/>
                                  <w:szCs w:val="26"/>
                                </w:rPr>
                                <w:t>will</w:t>
                              </w:r>
                              <w:r>
                                <w:rPr>
                                  <w:spacing w:val="-11"/>
                                  <w:sz w:val="26"/>
                                  <w:szCs w:val="26"/>
                                </w:rPr>
                                <w:t xml:space="preserve"> </w:t>
                              </w:r>
                              <w:r>
                                <w:rPr>
                                  <w:spacing w:val="-1"/>
                                  <w:sz w:val="26"/>
                                  <w:szCs w:val="26"/>
                                </w:rPr>
                                <w:t>need</w:t>
                              </w:r>
                              <w:r>
                                <w:rPr>
                                  <w:spacing w:val="-12"/>
                                  <w:sz w:val="26"/>
                                  <w:szCs w:val="26"/>
                                </w:rPr>
                                <w:t xml:space="preserve"> </w:t>
                              </w:r>
                              <w:r>
                                <w:rPr>
                                  <w:spacing w:val="1"/>
                                  <w:sz w:val="26"/>
                                  <w:szCs w:val="26"/>
                                </w:rPr>
                                <w:t>to</w:t>
                              </w:r>
                              <w:r>
                                <w:rPr>
                                  <w:spacing w:val="-14"/>
                                  <w:sz w:val="26"/>
                                  <w:szCs w:val="26"/>
                                </w:rPr>
                                <w:t xml:space="preserve"> </w:t>
                              </w:r>
                              <w:r>
                                <w:rPr>
                                  <w:spacing w:val="-1"/>
                                  <w:sz w:val="26"/>
                                  <w:szCs w:val="26"/>
                                </w:rPr>
                                <w:t>provide</w:t>
                              </w:r>
                              <w:r>
                                <w:rPr>
                                  <w:spacing w:val="-14"/>
                                  <w:sz w:val="26"/>
                                  <w:szCs w:val="26"/>
                                </w:rPr>
                                <w:t xml:space="preserve"> </w:t>
                              </w:r>
                              <w:r>
                                <w:rPr>
                                  <w:sz w:val="26"/>
                                  <w:szCs w:val="26"/>
                                </w:rPr>
                                <w:t>its</w:t>
                              </w:r>
                              <w:r>
                                <w:rPr>
                                  <w:spacing w:val="-12"/>
                                  <w:sz w:val="26"/>
                                  <w:szCs w:val="26"/>
                                </w:rPr>
                                <w:t xml:space="preserve"> </w:t>
                              </w:r>
                              <w:r>
                                <w:rPr>
                                  <w:spacing w:val="-2"/>
                                  <w:sz w:val="26"/>
                                  <w:szCs w:val="26"/>
                                </w:rPr>
                                <w:t>own</w:t>
                              </w:r>
                              <w:r>
                                <w:rPr>
                                  <w:spacing w:val="-14"/>
                                  <w:sz w:val="26"/>
                                  <w:szCs w:val="26"/>
                                </w:rPr>
                                <w:t xml:space="preserve"> </w:t>
                              </w:r>
                              <w:r>
                                <w:rPr>
                                  <w:sz w:val="26"/>
                                  <w:szCs w:val="26"/>
                                </w:rPr>
                                <w:t>site</w:t>
                              </w:r>
                              <w:r>
                                <w:rPr>
                                  <w:spacing w:val="-12"/>
                                  <w:sz w:val="26"/>
                                  <w:szCs w:val="26"/>
                                </w:rPr>
                                <w:t xml:space="preserve"> </w:t>
                              </w:r>
                              <w:r>
                                <w:rPr>
                                  <w:spacing w:val="-1"/>
                                  <w:sz w:val="26"/>
                                  <w:szCs w:val="26"/>
                                </w:rPr>
                                <w:t>plan:</w:t>
                              </w:r>
                              <w:r>
                                <w:rPr>
                                  <w:spacing w:val="-11"/>
                                  <w:sz w:val="26"/>
                                  <w:szCs w:val="26"/>
                                </w:rPr>
                                <w:t xml:space="preserve"> </w:t>
                              </w:r>
                              <w:r>
                                <w:rPr>
                                  <w:spacing w:val="-1"/>
                                  <w:sz w:val="26"/>
                                  <w:szCs w:val="26"/>
                                </w:rPr>
                                <w:t>please</w:t>
                              </w:r>
                              <w:r>
                                <w:rPr>
                                  <w:spacing w:val="41"/>
                                  <w:w w:val="99"/>
                                  <w:sz w:val="26"/>
                                  <w:szCs w:val="26"/>
                                </w:rPr>
                                <w:t xml:space="preserve"> </w:t>
                              </w:r>
                              <w:r>
                                <w:rPr>
                                  <w:spacing w:val="-1"/>
                                  <w:sz w:val="26"/>
                                  <w:szCs w:val="26"/>
                                </w:rPr>
                                <w:t>contact</w:t>
                              </w:r>
                              <w:r>
                                <w:rPr>
                                  <w:spacing w:val="-16"/>
                                  <w:sz w:val="26"/>
                                  <w:szCs w:val="26"/>
                                </w:rPr>
                                <w:t xml:space="preserve"> </w:t>
                              </w:r>
                              <w:r>
                                <w:rPr>
                                  <w:spacing w:val="-1"/>
                                  <w:sz w:val="26"/>
                                  <w:szCs w:val="26"/>
                                </w:rPr>
                                <w:t>Asset</w:t>
                              </w:r>
                              <w:r>
                                <w:rPr>
                                  <w:spacing w:val="-13"/>
                                  <w:sz w:val="26"/>
                                  <w:szCs w:val="26"/>
                                </w:rPr>
                                <w:t xml:space="preserve"> </w:t>
                              </w:r>
                              <w:r>
                                <w:rPr>
                                  <w:spacing w:val="-2"/>
                                  <w:sz w:val="26"/>
                                  <w:szCs w:val="26"/>
                                </w:rPr>
                                <w:t>Management</w:t>
                              </w:r>
                              <w:r>
                                <w:rPr>
                                  <w:spacing w:val="-17"/>
                                  <w:sz w:val="26"/>
                                  <w:szCs w:val="26"/>
                                </w:rPr>
                                <w:t xml:space="preserve"> </w:t>
                              </w:r>
                              <w:r>
                                <w:rPr>
                                  <w:sz w:val="26"/>
                                  <w:szCs w:val="26"/>
                                </w:rPr>
                                <w:t>if</w:t>
                              </w:r>
                              <w:r>
                                <w:rPr>
                                  <w:spacing w:val="-14"/>
                                  <w:sz w:val="26"/>
                                  <w:szCs w:val="26"/>
                                </w:rPr>
                                <w:t xml:space="preserve"> </w:t>
                              </w:r>
                              <w:r>
                                <w:rPr>
                                  <w:spacing w:val="-2"/>
                                  <w:sz w:val="26"/>
                                  <w:szCs w:val="26"/>
                                </w:rPr>
                                <w:t>you</w:t>
                              </w:r>
                              <w:r>
                                <w:rPr>
                                  <w:spacing w:val="-15"/>
                                  <w:sz w:val="26"/>
                                  <w:szCs w:val="26"/>
                                </w:rPr>
                                <w:t xml:space="preserve"> </w:t>
                              </w:r>
                              <w:r>
                                <w:rPr>
                                  <w:spacing w:val="-1"/>
                                  <w:sz w:val="26"/>
                                  <w:szCs w:val="26"/>
                                </w:rPr>
                                <w:t>require</w:t>
                              </w:r>
                              <w:r>
                                <w:rPr>
                                  <w:spacing w:val="-11"/>
                                  <w:sz w:val="26"/>
                                  <w:szCs w:val="26"/>
                                </w:rPr>
                                <w:t xml:space="preserve"> </w:t>
                              </w:r>
                              <w:r>
                                <w:rPr>
                                  <w:sz w:val="26"/>
                                  <w:szCs w:val="26"/>
                                </w:rPr>
                                <w:t>a</w:t>
                              </w:r>
                              <w:r>
                                <w:rPr>
                                  <w:spacing w:val="-15"/>
                                  <w:sz w:val="26"/>
                                  <w:szCs w:val="26"/>
                                </w:rPr>
                                <w:t xml:space="preserve"> </w:t>
                              </w:r>
                              <w:r>
                                <w:rPr>
                                  <w:spacing w:val="-1"/>
                                  <w:sz w:val="26"/>
                                  <w:szCs w:val="26"/>
                                </w:rPr>
                                <w:t>copy)</w:t>
                              </w:r>
                            </w:p>
                            <w:p w:rsidR="00E8238D" w:rsidRDefault="00E8238D" w:rsidP="00594490">
                              <w:pPr>
                                <w:pStyle w:val="BodyText"/>
                                <w:numPr>
                                  <w:ilvl w:val="0"/>
                                  <w:numId w:val="4"/>
                                </w:numPr>
                                <w:tabs>
                                  <w:tab w:val="left" w:pos="575"/>
                                </w:tabs>
                                <w:kinsoku w:val="0"/>
                                <w:overflowPunct w:val="0"/>
                                <w:spacing w:before="118"/>
                                <w:rPr>
                                  <w:sz w:val="26"/>
                                  <w:szCs w:val="26"/>
                                </w:rPr>
                              </w:pPr>
                              <w:r>
                                <w:rPr>
                                  <w:spacing w:val="-1"/>
                                  <w:sz w:val="26"/>
                                  <w:szCs w:val="26"/>
                                </w:rPr>
                                <w:t>Floor</w:t>
                              </w:r>
                              <w:r>
                                <w:rPr>
                                  <w:spacing w:val="-28"/>
                                  <w:sz w:val="26"/>
                                  <w:szCs w:val="26"/>
                                </w:rPr>
                                <w:t xml:space="preserve"> </w:t>
                              </w:r>
                              <w:r>
                                <w:rPr>
                                  <w:spacing w:val="-2"/>
                                  <w:sz w:val="26"/>
                                  <w:szCs w:val="26"/>
                                </w:rPr>
                                <w:t>plans</w:t>
                              </w:r>
                            </w:p>
                            <w:p w:rsidR="00E8238D" w:rsidRDefault="00E8238D" w:rsidP="00594490">
                              <w:pPr>
                                <w:pStyle w:val="BodyText"/>
                                <w:numPr>
                                  <w:ilvl w:val="0"/>
                                  <w:numId w:val="4"/>
                                </w:numPr>
                                <w:tabs>
                                  <w:tab w:val="left" w:pos="575"/>
                                </w:tabs>
                                <w:kinsoku w:val="0"/>
                                <w:overflowPunct w:val="0"/>
                                <w:spacing w:before="118"/>
                                <w:ind w:right="547"/>
                                <w:rPr>
                                  <w:sz w:val="26"/>
                                  <w:szCs w:val="26"/>
                                </w:rPr>
                              </w:pPr>
                              <w:r>
                                <w:rPr>
                                  <w:sz w:val="26"/>
                                  <w:szCs w:val="26"/>
                                </w:rPr>
                                <w:t>Communication</w:t>
                              </w:r>
                              <w:r>
                                <w:rPr>
                                  <w:spacing w:val="-19"/>
                                  <w:sz w:val="26"/>
                                  <w:szCs w:val="26"/>
                                </w:rPr>
                                <w:t xml:space="preserve"> </w:t>
                              </w:r>
                              <w:r>
                                <w:rPr>
                                  <w:sz w:val="26"/>
                                  <w:szCs w:val="26"/>
                                </w:rPr>
                                <w:t>strategy</w:t>
                              </w:r>
                              <w:r>
                                <w:rPr>
                                  <w:spacing w:val="-24"/>
                                  <w:sz w:val="26"/>
                                  <w:szCs w:val="26"/>
                                </w:rPr>
                                <w:t xml:space="preserve"> </w:t>
                              </w:r>
                              <w:r>
                                <w:rPr>
                                  <w:sz w:val="26"/>
                                  <w:szCs w:val="26"/>
                                </w:rPr>
                                <w:t>(where</w:t>
                              </w:r>
                              <w:r>
                                <w:rPr>
                                  <w:spacing w:val="-19"/>
                                  <w:sz w:val="26"/>
                                  <w:szCs w:val="26"/>
                                </w:rPr>
                                <w:t xml:space="preserve"> </w:t>
                              </w:r>
                              <w:r>
                                <w:rPr>
                                  <w:sz w:val="26"/>
                                  <w:szCs w:val="26"/>
                                </w:rPr>
                                <w:t>there</w:t>
                              </w:r>
                              <w:r>
                                <w:rPr>
                                  <w:spacing w:val="-19"/>
                                  <w:sz w:val="26"/>
                                  <w:szCs w:val="26"/>
                                </w:rPr>
                                <w:t xml:space="preserve"> </w:t>
                              </w:r>
                              <w:r>
                                <w:rPr>
                                  <w:sz w:val="26"/>
                                  <w:szCs w:val="26"/>
                                </w:rPr>
                                <w:t>is</w:t>
                              </w:r>
                              <w:r>
                                <w:rPr>
                                  <w:spacing w:val="-17"/>
                                  <w:sz w:val="26"/>
                                  <w:szCs w:val="26"/>
                                </w:rPr>
                                <w:t xml:space="preserve"> </w:t>
                              </w:r>
                              <w:r>
                                <w:rPr>
                                  <w:spacing w:val="-1"/>
                                  <w:sz w:val="26"/>
                                  <w:szCs w:val="26"/>
                                </w:rPr>
                                <w:t>additional</w:t>
                              </w:r>
                              <w:r>
                                <w:rPr>
                                  <w:spacing w:val="-19"/>
                                  <w:sz w:val="26"/>
                                  <w:szCs w:val="26"/>
                                </w:rPr>
                                <w:t xml:space="preserve"> </w:t>
                              </w:r>
                              <w:r>
                                <w:rPr>
                                  <w:sz w:val="26"/>
                                  <w:szCs w:val="26"/>
                                </w:rPr>
                                <w:t>information</w:t>
                              </w:r>
                              <w:r>
                                <w:rPr>
                                  <w:spacing w:val="-17"/>
                                  <w:sz w:val="26"/>
                                  <w:szCs w:val="26"/>
                                </w:rPr>
                                <w:t xml:space="preserve"> </w:t>
                              </w:r>
                              <w:r>
                                <w:rPr>
                                  <w:spacing w:val="1"/>
                                  <w:sz w:val="26"/>
                                  <w:szCs w:val="26"/>
                                </w:rPr>
                                <w:t>to</w:t>
                              </w:r>
                              <w:r>
                                <w:rPr>
                                  <w:spacing w:val="-19"/>
                                  <w:sz w:val="26"/>
                                  <w:szCs w:val="26"/>
                                </w:rPr>
                                <w:t xml:space="preserve"> </w:t>
                              </w:r>
                              <w:r>
                                <w:rPr>
                                  <w:spacing w:val="-1"/>
                                  <w:sz w:val="26"/>
                                  <w:szCs w:val="26"/>
                                </w:rPr>
                                <w:t>section</w:t>
                              </w:r>
                              <w:r>
                                <w:rPr>
                                  <w:spacing w:val="-18"/>
                                  <w:sz w:val="26"/>
                                  <w:szCs w:val="26"/>
                                </w:rPr>
                                <w:t xml:space="preserve"> </w:t>
                              </w:r>
                              <w:r>
                                <w:rPr>
                                  <w:spacing w:val="-1"/>
                                  <w:sz w:val="26"/>
                                  <w:szCs w:val="26"/>
                                </w:rPr>
                                <w:t>1.2</w:t>
                              </w:r>
                              <w:r>
                                <w:rPr>
                                  <w:spacing w:val="48"/>
                                  <w:w w:val="99"/>
                                  <w:sz w:val="26"/>
                                  <w:szCs w:val="26"/>
                                </w:rPr>
                                <w:t xml:space="preserve"> </w:t>
                              </w:r>
                              <w:r>
                                <w:rPr>
                                  <w:spacing w:val="-2"/>
                                  <w:sz w:val="26"/>
                                  <w:szCs w:val="26"/>
                                </w:rPr>
                                <w:t>above)</w:t>
                              </w:r>
                            </w:p>
                            <w:p w:rsidR="00E8238D" w:rsidRDefault="00E8238D" w:rsidP="00594490">
                              <w:pPr>
                                <w:pStyle w:val="BodyText"/>
                                <w:numPr>
                                  <w:ilvl w:val="0"/>
                                  <w:numId w:val="4"/>
                                </w:numPr>
                                <w:tabs>
                                  <w:tab w:val="left" w:pos="575"/>
                                </w:tabs>
                                <w:kinsoku w:val="0"/>
                                <w:overflowPunct w:val="0"/>
                                <w:spacing w:before="121"/>
                                <w:rPr>
                                  <w:sz w:val="26"/>
                                  <w:szCs w:val="26"/>
                                </w:rPr>
                              </w:pPr>
                              <w:r>
                                <w:rPr>
                                  <w:sz w:val="26"/>
                                  <w:szCs w:val="26"/>
                                </w:rPr>
                                <w:t>Specialist</w:t>
                              </w:r>
                              <w:r>
                                <w:rPr>
                                  <w:spacing w:val="-20"/>
                                  <w:sz w:val="26"/>
                                  <w:szCs w:val="26"/>
                                </w:rPr>
                                <w:t xml:space="preserve"> </w:t>
                              </w:r>
                              <w:r>
                                <w:rPr>
                                  <w:sz w:val="26"/>
                                  <w:szCs w:val="26"/>
                                </w:rPr>
                                <w:t>information</w:t>
                              </w:r>
                              <w:r>
                                <w:rPr>
                                  <w:spacing w:val="-19"/>
                                  <w:sz w:val="26"/>
                                  <w:szCs w:val="26"/>
                                </w:rPr>
                                <w:t xml:space="preserve"> </w:t>
                              </w:r>
                              <w:r>
                                <w:rPr>
                                  <w:sz w:val="26"/>
                                  <w:szCs w:val="26"/>
                                </w:rPr>
                                <w:t>–</w:t>
                              </w:r>
                              <w:r>
                                <w:rPr>
                                  <w:spacing w:val="-20"/>
                                  <w:sz w:val="26"/>
                                  <w:szCs w:val="26"/>
                                </w:rPr>
                                <w:t xml:space="preserve"> </w:t>
                              </w:r>
                              <w:r>
                                <w:rPr>
                                  <w:spacing w:val="-1"/>
                                  <w:sz w:val="26"/>
                                  <w:szCs w:val="26"/>
                                </w:rPr>
                                <w:t>e.g.</w:t>
                              </w:r>
                              <w:r>
                                <w:rPr>
                                  <w:spacing w:val="-16"/>
                                  <w:sz w:val="26"/>
                                  <w:szCs w:val="26"/>
                                </w:rPr>
                                <w:t xml:space="preserve"> </w:t>
                              </w:r>
                              <w:r>
                                <w:rPr>
                                  <w:spacing w:val="-1"/>
                                  <w:sz w:val="26"/>
                                  <w:szCs w:val="26"/>
                                </w:rPr>
                                <w:t>location</w:t>
                              </w:r>
                              <w:r>
                                <w:rPr>
                                  <w:spacing w:val="-22"/>
                                  <w:sz w:val="26"/>
                                  <w:szCs w:val="26"/>
                                </w:rPr>
                                <w:t xml:space="preserve"> </w:t>
                              </w:r>
                              <w:r>
                                <w:rPr>
                                  <w:spacing w:val="-1"/>
                                  <w:sz w:val="26"/>
                                  <w:szCs w:val="26"/>
                                </w:rPr>
                                <w:t>of</w:t>
                              </w:r>
                              <w:r>
                                <w:rPr>
                                  <w:spacing w:val="-16"/>
                                  <w:sz w:val="26"/>
                                  <w:szCs w:val="26"/>
                                </w:rPr>
                                <w:t xml:space="preserve"> </w:t>
                              </w:r>
                              <w:r>
                                <w:rPr>
                                  <w:spacing w:val="-1"/>
                                  <w:sz w:val="26"/>
                                  <w:szCs w:val="26"/>
                                </w:rPr>
                                <w:t>hydrants</w:t>
                              </w:r>
                            </w:p>
                            <w:p w:rsidR="00E8238D" w:rsidRDefault="00E8238D" w:rsidP="00594490">
                              <w:pPr>
                                <w:pStyle w:val="BodyText"/>
                                <w:numPr>
                                  <w:ilvl w:val="0"/>
                                  <w:numId w:val="4"/>
                                </w:numPr>
                                <w:tabs>
                                  <w:tab w:val="left" w:pos="575"/>
                                </w:tabs>
                                <w:kinsoku w:val="0"/>
                                <w:overflowPunct w:val="0"/>
                                <w:spacing w:before="116"/>
                                <w:rPr>
                                  <w:sz w:val="26"/>
                                  <w:szCs w:val="26"/>
                                </w:rPr>
                              </w:pPr>
                              <w:r>
                                <w:rPr>
                                  <w:spacing w:val="-1"/>
                                  <w:sz w:val="26"/>
                                  <w:szCs w:val="26"/>
                                </w:rPr>
                                <w:t>Media</w:t>
                              </w:r>
                              <w:r>
                                <w:rPr>
                                  <w:spacing w:val="-24"/>
                                  <w:sz w:val="26"/>
                                  <w:szCs w:val="26"/>
                                </w:rPr>
                                <w:t xml:space="preserve"> </w:t>
                              </w:r>
                              <w:r>
                                <w:rPr>
                                  <w:spacing w:val="-1"/>
                                  <w:sz w:val="26"/>
                                  <w:szCs w:val="26"/>
                                </w:rPr>
                                <w:t>messages</w:t>
                              </w:r>
                              <w:r>
                                <w:rPr>
                                  <w:spacing w:val="-21"/>
                                  <w:sz w:val="26"/>
                                  <w:szCs w:val="26"/>
                                </w:rPr>
                                <w:t xml:space="preserve"> </w:t>
                              </w:r>
                              <w:r>
                                <w:rPr>
                                  <w:sz w:val="26"/>
                                  <w:szCs w:val="26"/>
                                </w:rPr>
                                <w:t>and</w:t>
                              </w:r>
                              <w:r>
                                <w:rPr>
                                  <w:spacing w:val="-22"/>
                                  <w:sz w:val="26"/>
                                  <w:szCs w:val="26"/>
                                </w:rPr>
                                <w:t xml:space="preserve"> </w:t>
                              </w:r>
                              <w:r>
                                <w:rPr>
                                  <w:sz w:val="26"/>
                                  <w:szCs w:val="26"/>
                                </w:rPr>
                                <w:t>strategy</w:t>
                              </w:r>
                            </w:p>
                            <w:p w:rsidR="00E8238D" w:rsidRDefault="00E8238D" w:rsidP="00594490">
                              <w:pPr>
                                <w:pStyle w:val="BodyText"/>
                                <w:numPr>
                                  <w:ilvl w:val="0"/>
                                  <w:numId w:val="4"/>
                                </w:numPr>
                                <w:tabs>
                                  <w:tab w:val="left" w:pos="575"/>
                                </w:tabs>
                                <w:kinsoku w:val="0"/>
                                <w:overflowPunct w:val="0"/>
                                <w:spacing w:before="121"/>
                                <w:rPr>
                                  <w:sz w:val="26"/>
                                  <w:szCs w:val="26"/>
                                </w:rPr>
                              </w:pPr>
                              <w:r>
                                <w:rPr>
                                  <w:sz w:val="26"/>
                                  <w:szCs w:val="26"/>
                                </w:rPr>
                                <w:t>After</w:t>
                              </w:r>
                              <w:r>
                                <w:rPr>
                                  <w:spacing w:val="-24"/>
                                  <w:sz w:val="26"/>
                                  <w:szCs w:val="26"/>
                                </w:rPr>
                                <w:t xml:space="preserve"> </w:t>
                              </w:r>
                              <w:r>
                                <w:rPr>
                                  <w:sz w:val="26"/>
                                  <w:szCs w:val="26"/>
                                </w:rPr>
                                <w:t>hours</w:t>
                              </w:r>
                              <w:r>
                                <w:rPr>
                                  <w:spacing w:val="-24"/>
                                  <w:sz w:val="26"/>
                                  <w:szCs w:val="26"/>
                                </w:rPr>
                                <w:t xml:space="preserve"> </w:t>
                              </w:r>
                              <w:r>
                                <w:rPr>
                                  <w:sz w:val="26"/>
                                  <w:szCs w:val="26"/>
                                </w:rPr>
                                <w:t>contacts</w:t>
                              </w:r>
                            </w:p>
                            <w:p w:rsidR="00E8238D" w:rsidRDefault="00E8238D" w:rsidP="00594490">
                              <w:pPr>
                                <w:pStyle w:val="BodyText"/>
                                <w:numPr>
                                  <w:ilvl w:val="0"/>
                                  <w:numId w:val="4"/>
                                </w:numPr>
                                <w:tabs>
                                  <w:tab w:val="left" w:pos="575"/>
                                </w:tabs>
                                <w:kinsoku w:val="0"/>
                                <w:overflowPunct w:val="0"/>
                                <w:spacing w:before="116"/>
                                <w:rPr>
                                  <w:sz w:val="26"/>
                                  <w:szCs w:val="26"/>
                                </w:rPr>
                              </w:pPr>
                              <w:r>
                                <w:rPr>
                                  <w:spacing w:val="-1"/>
                                  <w:sz w:val="26"/>
                                  <w:szCs w:val="26"/>
                                </w:rPr>
                                <w:t>Other</w:t>
                              </w:r>
                              <w:r>
                                <w:rPr>
                                  <w:spacing w:val="-32"/>
                                  <w:sz w:val="26"/>
                                  <w:szCs w:val="26"/>
                                </w:rPr>
                                <w:t xml:space="preserve"> </w:t>
                              </w:r>
                              <w:r>
                                <w:rPr>
                                  <w:spacing w:val="-1"/>
                                  <w:sz w:val="26"/>
                                  <w:szCs w:val="26"/>
                                </w:rPr>
                                <w:t>relevant</w:t>
                              </w:r>
                              <w:r>
                                <w:rPr>
                                  <w:spacing w:val="-29"/>
                                  <w:sz w:val="26"/>
                                  <w:szCs w:val="26"/>
                                </w:rPr>
                                <w:t xml:space="preserve"> </w:t>
                              </w:r>
                              <w:r>
                                <w:rPr>
                                  <w:spacing w:val="-1"/>
                                  <w:sz w:val="26"/>
                                  <w:szCs w:val="26"/>
                                </w:rPr>
                                <w:t>information</w:t>
                              </w:r>
                            </w:p>
                          </w:txbxContent>
                        </wps:txbx>
                        <wps:bodyPr rot="0" vert="horz" wrap="square" lIns="0" tIns="0" rIns="0" bIns="0" anchor="t" anchorCtr="0" upright="1">
                          <a:noAutofit/>
                        </wps:bodyPr>
                      </wps:wsp>
                    </wpg:wgp>
                  </a:graphicData>
                </a:graphic>
              </wp:inline>
            </w:drawing>
          </mc:Choice>
          <mc:Fallback>
            <w:pict>
              <v:group id="Group 87" o:spid="_x0000_s1076" style="width:491.8pt;height:289.4pt;mso-position-horizontal-relative:char;mso-position-vertical-relative:line" coordsize="9836,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">
                <v:shape id="Freeform 88" o:spid="_x0000_s1077" style="position:absolute;left:4;top:2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sQsMA&#10;AADaAAAADwAAAGRycy9kb3ducmV2LnhtbESPT2vCQBTE74LfYXmF3nTTP4pEN0Gkll48uJaCt0f2&#10;mQSzb0N2TeK37wqFHoeZ+Q2zyUfbiJ46XztW8DJPQBAXztRcKvg+7WcrED4gG2wck4I7eciz6WSD&#10;qXEDH6nXoRQRwj5FBVUIbSqlLyqy6OeuJY7exXUWQ5RdKU2HQ4TbRr4myVJarDkuVNjSrqLiqm9W&#10;gR10f9h5/TOED7b6fl581m9npZ6fxu0aRKAx/If/2l9GwTs8rs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DsQsMAAADaAAAADwAAAAAAAAAAAAAAAACYAgAAZHJzL2Rv&#10;d25yZXYueG1sUEsFBgAAAAAEAAQA9QAAAIgDAAAAAA==&#10;" path="m,l9,e" filled="f" strokeweight=".48pt">
                  <v:stroke dashstyle="dash"/>
                  <v:path arrowok="t" o:connecttype="custom" o:connectlocs="0,0;9,0" o:connectangles="0,0"/>
                </v:shape>
                <v:shape id="Freeform 89" o:spid="_x0000_s1078" style="position:absolute;left:4;top:2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J2cEA&#10;AADaAAAADwAAAGRycy9kb3ducmV2LnhtbESPQYvCMBSE74L/ITxhb5rq4iLVKCIqXvZgdhG8PZpn&#10;W2xeShPb+u/NgrDHYWa+YVab3laipcaXjhVMJwkI4syZknMFvz+H8QKED8gGK8ek4EkeNuvhYIWp&#10;cR2fqdUhFxHCPkUFRQh1KqXPCrLoJ64mjt7NNRZDlE0uTYNdhNtKzpLkS1osOS4UWNOuoOyuH1aB&#10;7XT7vfP60oU9W/28zo/l51Wpj1G/XYII1If/8Lt9Mgrm8Hcl3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cSdnBAAAA2gAAAA8AAAAAAAAAAAAAAAAAmAIAAGRycy9kb3du&#10;cmV2LnhtbFBLBQYAAAAABAAEAPUAAACGAwAAAAA=&#10;" path="m,l9,e" filled="f" strokeweight=".48pt">
                  <v:stroke dashstyle="dash"/>
                  <v:path arrowok="t" o:connecttype="custom" o:connectlocs="0,0;9,0" o:connectangles="0,0"/>
                </v:shape>
                <v:shape id="Freeform 90" o:spid="_x0000_s1079" style="position:absolute;left:14;top:27;width:9816;height:20;visibility:visible;mso-wrap-style:square;v-text-anchor:top" coordsize="98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B2cQA&#10;AADaAAAADwAAAGRycy9kb3ducmV2LnhtbESPQUvDQBSE74L/YXmCN7uxh1pit0WESi2l0Bqwx0f2&#10;NRvMvo3Z1zT5964geBxm5htmsRp8o3rqYh3YwOMkA0VcBltzZaD4WD/MQUVBttgEJgMjRVgtb28W&#10;mNtw5QP1R6lUgnDM0YATaXOtY+nIY5yEljh559B5lCS7StsOrwnuGz3Nspn2WHNacNjSq6Py63jx&#10;BvqdG4v+7V3Gp/Xm87Svv2W7R2Pu74aXZ1BCg/yH/9oba2AGv1fSDd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QdnEAAAA2gAAAA8AAAAAAAAAAAAAAAAAmAIAAGRycy9k&#10;b3ducmV2LnhtbFBLBQYAAAAABAAEAPUAAACJAwAAAAA=&#10;" path="m,l9816,e" filled="f" strokeweight=".48pt">
                  <v:stroke dashstyle="dash"/>
                  <v:path arrowok="t" o:connecttype="custom" o:connectlocs="0,0;9816,0" o:connectangles="0,0"/>
                </v:shape>
                <v:shape id="Freeform 91" o:spid="_x0000_s1080" style="position:absolute;left:9;top:32;width:20;height:5726;visibility:visible;mso-wrap-style:square;v-text-anchor:top" coordsize="20,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yjMEA&#10;AADaAAAADwAAAGRycy9kb3ducmV2LnhtbESPzarCMBSE94LvEM4FN3JNFfyh1ygi+LNwY+0DHJpj&#10;W25zUpuo7dsbQXA5zHwzzHLdmko8qHGlZQXjUQSCOLO65FxBetn9LkA4j6yxskwKOnKwXvV7S4y1&#10;ffKZHonPRShhF6OCwvs6ltJlBRl0I1sTB+9qG4M+yCaXusFnKDeVnETRTBosOSwUWNO2oOw/uRsF&#10;88k+PZkDbrqunda3ZCGHjq5KDX7azR8IT63/hj/0UQcO3lfCD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HcozBAAAA2gAAAA8AAAAAAAAAAAAAAAAAmAIAAGRycy9kb3du&#10;cmV2LnhtbFBLBQYAAAAABAAEAPUAAACGAwAAAAA=&#10;" path="m,l,5726e" filled="f" strokeweight=".48pt">
                  <v:stroke dashstyle="dash"/>
                  <v:path arrowok="t" o:connecttype="custom" o:connectlocs="0,0;0,5726" o:connectangles="0,0"/>
                </v:shape>
                <v:shape id="Freeform 92" o:spid="_x0000_s1081" style="position:absolute;left:9800;top:30;width:20;height:5726;visibility:visible;mso-wrap-style:square;v-text-anchor:top" coordsize="20,5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vsAA&#10;AADaAAAADwAAAGRycy9kb3ducmV2LnhtbERPy4rCMBTdC/MP4Q6401QXo3SaihRmHBHEF4zLS3Nt&#10;q81NaaLWvzcLweXhvJNZZ2pxo9ZVlhWMhhEI4tzqigsFh/3PYArCeWSNtWVS8CAHs/Sjl2Cs7Z23&#10;dNv5QoQQdjEqKL1vYildXpJBN7QNceBOtjXoA2wLqVu8h3BTy3EUfUmDFYeGEhvKSsovu6tRcJxc&#10;fleb/3xdr+ZucciW56zze6X6n938G4Snzr/FL/ef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ovsAAAADaAAAADwAAAAAAAAAAAAAAAACYAgAAZHJzL2Rvd25y&#10;ZXYueG1sUEsFBgAAAAAEAAQA9QAAAIUDAAAAAA==&#10;" path="m,l,5726e" filled="f" strokeweight="3.1pt">
                  <v:path arrowok="t" o:connecttype="custom" o:connectlocs="0,0;0,5726" o:connectangles="0,0"/>
                </v:shape>
                <v:shape id="Freeform 93" o:spid="_x0000_s1082" style="position:absolute;left:4;top:57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D3MMA&#10;AADaAAAADwAAAGRycy9kb3ducmV2LnhtbESPQWvCQBSE74L/YXmF3nTTlopGN0Gkll48uJaCt0f2&#10;mQSzb0N2TeK/7wqFHoeZ+YbZ5KNtRE+drx0reJknIIgLZ2ouFXyf9rMlCB+QDTaOScGdPOTZdLLB&#10;1LiBj9TrUIoIYZ+igiqENpXSFxVZ9HPXEkfv4jqLIcqulKbDIcJtI1+TZCEt1hwXKmxpV1Fx1Ter&#10;wA66P+y8/hnCB1t9P79/1m9npZ6fxu0aRKAx/If/2l9GwQoeV+IN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D3MMAAADaAAAADwAAAAAAAAAAAAAAAACYAgAAZHJzL2Rv&#10;d25yZXYueG1sUEsFBgAAAAAEAAQA9QAAAIgDAAAAAA==&#10;" path="m,l9,e" filled="f" strokeweight=".48pt">
                  <v:stroke dashstyle="dash"/>
                  <v:path arrowok="t" o:connecttype="custom" o:connectlocs="0,0;9,0" o:connectangles="0,0"/>
                </v:shape>
                <v:shape id="Freeform 94" o:spid="_x0000_s1083" style="position:absolute;left:4;top:57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CYcQA&#10;AADbAAAADwAAAGRycy9kb3ducmV2LnhtbESPQWvDMAyF74X+B6PCbq3Tjo6R1S2ldGOXHuaNQW4i&#10;1pLQWA6xm6T/fjoMdpN4T+992h0m36qB+tgENrBeZaCIy+Aargx8fb4un0HFhOywDUwG7hThsJ/P&#10;dpi7MPIHDTZVSkI45migTqnLtY5lTR7jKnTEov2E3mOSta+063GUcN/qTZY9aY8NS0ONHZ1qKq/2&#10;5g340Q6XU7TfYzqzt/di+9Y8FsY8LKbjC6hEU/o3/12/O8EXevlFBt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gmHEAAAA2wAAAA8AAAAAAAAAAAAAAAAAmAIAAGRycy9k&#10;b3ducmV2LnhtbFBLBQYAAAAABAAEAPUAAACJAwAAAAA=&#10;" path="m,l9,e" filled="f" strokeweight=".48pt">
                  <v:stroke dashstyle="dash"/>
                  <v:path arrowok="t" o:connecttype="custom" o:connectlocs="0,0;9,0" o:connectangles="0,0"/>
                </v:shape>
                <v:shape id="Freeform 95" o:spid="_x0000_s1084" style="position:absolute;left:14;top:5762;width:9816;height:20;visibility:visible;mso-wrap-style:square;v-text-anchor:top" coordsize="98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m/MIA&#10;AADbAAAADwAAAGRycy9kb3ducmV2LnhtbERPTUvDQBC9C/6HZQRvdtMeVGI3QYSWKlKwBuxxyE6z&#10;wexszI5p8u9dQfA2j/c563LynRppiG1gA8tFBoq4DrblxkD1vrm5BxUF2WIXmAzMFKEsLi/WmNtw&#10;5jcaD9KoFMIxRwNOpM+1jrUjj3EReuLEncLgURIcGm0HPKdw3+lVlt1qjy2nBoc9PTmqPw/f3sD4&#10;6uZq3D7LfLfZfRz37Ze87NGY66vp8QGU0CT/4j/3zqb5S/j9JR2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b8wgAAANsAAAAPAAAAAAAAAAAAAAAAAJgCAABkcnMvZG93&#10;bnJldi54bWxQSwUGAAAAAAQABAD1AAAAhwMAAAAA&#10;" path="m,l9816,e" filled="f" strokeweight=".48pt">
                  <v:stroke dashstyle="dash"/>
                  <v:path arrowok="t" o:connecttype="custom" o:connectlocs="0,0;9816,0" o:connectangles="0,0"/>
                </v:shape>
                <v:shape id="Text Box 96" o:spid="_x0000_s1085" type="#_x0000_t202" style="position:absolute;left:10;top:27;width:9791;height:5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8238D" w:rsidRDefault="00E8238D">
                        <w:pPr>
                          <w:pStyle w:val="BodyText"/>
                          <w:kinsoku w:val="0"/>
                          <w:overflowPunct w:val="0"/>
                          <w:spacing w:before="17"/>
                          <w:ind w:left="34" w:right="245"/>
                          <w:rPr>
                            <w:sz w:val="26"/>
                            <w:szCs w:val="26"/>
                          </w:rPr>
                        </w:pPr>
                        <w:r>
                          <w:rPr>
                            <w:b/>
                            <w:bCs/>
                            <w:sz w:val="26"/>
                            <w:szCs w:val="26"/>
                          </w:rPr>
                          <w:t>Documents</w:t>
                        </w:r>
                        <w:r>
                          <w:rPr>
                            <w:b/>
                            <w:bCs/>
                            <w:spacing w:val="-19"/>
                            <w:sz w:val="26"/>
                            <w:szCs w:val="26"/>
                          </w:rPr>
                          <w:t xml:space="preserve"> </w:t>
                        </w:r>
                        <w:r>
                          <w:rPr>
                            <w:b/>
                            <w:bCs/>
                            <w:sz w:val="26"/>
                            <w:szCs w:val="26"/>
                          </w:rPr>
                          <w:t>attached:</w:t>
                        </w:r>
                        <w:r>
                          <w:rPr>
                            <w:b/>
                            <w:bCs/>
                            <w:spacing w:val="-15"/>
                            <w:sz w:val="26"/>
                            <w:szCs w:val="26"/>
                          </w:rPr>
                          <w:t xml:space="preserve"> </w:t>
                        </w:r>
                        <w:r>
                          <w:rPr>
                            <w:b/>
                            <w:bCs/>
                            <w:sz w:val="26"/>
                            <w:szCs w:val="26"/>
                          </w:rPr>
                          <w:t>(Workplaces</w:t>
                        </w:r>
                        <w:r>
                          <w:rPr>
                            <w:b/>
                            <w:bCs/>
                            <w:spacing w:val="-18"/>
                            <w:sz w:val="26"/>
                            <w:szCs w:val="26"/>
                          </w:rPr>
                          <w:t xml:space="preserve"> </w:t>
                        </w:r>
                        <w:r>
                          <w:rPr>
                            <w:b/>
                            <w:bCs/>
                            <w:spacing w:val="-1"/>
                            <w:sz w:val="26"/>
                            <w:szCs w:val="26"/>
                          </w:rPr>
                          <w:t>are</w:t>
                        </w:r>
                        <w:r>
                          <w:rPr>
                            <w:b/>
                            <w:bCs/>
                            <w:spacing w:val="-17"/>
                            <w:sz w:val="26"/>
                            <w:szCs w:val="26"/>
                          </w:rPr>
                          <w:t xml:space="preserve"> </w:t>
                        </w:r>
                        <w:r>
                          <w:rPr>
                            <w:b/>
                            <w:bCs/>
                            <w:sz w:val="26"/>
                            <w:szCs w:val="26"/>
                          </w:rPr>
                          <w:t>to</w:t>
                        </w:r>
                        <w:r>
                          <w:rPr>
                            <w:b/>
                            <w:bCs/>
                            <w:spacing w:val="-19"/>
                            <w:sz w:val="26"/>
                            <w:szCs w:val="26"/>
                          </w:rPr>
                          <w:t xml:space="preserve"> </w:t>
                        </w:r>
                        <w:r>
                          <w:rPr>
                            <w:b/>
                            <w:bCs/>
                            <w:spacing w:val="-1"/>
                            <w:sz w:val="26"/>
                            <w:szCs w:val="26"/>
                          </w:rPr>
                          <w:t>attach</w:t>
                        </w:r>
                        <w:r>
                          <w:rPr>
                            <w:b/>
                            <w:bCs/>
                            <w:spacing w:val="-15"/>
                            <w:sz w:val="26"/>
                            <w:szCs w:val="26"/>
                          </w:rPr>
                          <w:t xml:space="preserve"> </w:t>
                        </w:r>
                        <w:r>
                          <w:rPr>
                            <w:b/>
                            <w:bCs/>
                            <w:sz w:val="26"/>
                            <w:szCs w:val="26"/>
                          </w:rPr>
                          <w:t>documents</w:t>
                        </w:r>
                        <w:r>
                          <w:rPr>
                            <w:b/>
                            <w:bCs/>
                            <w:spacing w:val="-20"/>
                            <w:sz w:val="26"/>
                            <w:szCs w:val="26"/>
                          </w:rPr>
                          <w:t xml:space="preserve"> </w:t>
                        </w:r>
                        <w:r>
                          <w:rPr>
                            <w:b/>
                            <w:bCs/>
                            <w:sz w:val="26"/>
                            <w:szCs w:val="26"/>
                          </w:rPr>
                          <w:t>that</w:t>
                        </w:r>
                        <w:r>
                          <w:rPr>
                            <w:b/>
                            <w:bCs/>
                            <w:spacing w:val="-19"/>
                            <w:sz w:val="26"/>
                            <w:szCs w:val="26"/>
                          </w:rPr>
                          <w:t xml:space="preserve"> </w:t>
                        </w:r>
                        <w:r>
                          <w:rPr>
                            <w:b/>
                            <w:bCs/>
                            <w:spacing w:val="-1"/>
                            <w:sz w:val="26"/>
                            <w:szCs w:val="26"/>
                          </w:rPr>
                          <w:t>relate</w:t>
                        </w:r>
                        <w:r>
                          <w:rPr>
                            <w:b/>
                            <w:bCs/>
                            <w:spacing w:val="-19"/>
                            <w:sz w:val="26"/>
                            <w:szCs w:val="26"/>
                          </w:rPr>
                          <w:t xml:space="preserve"> </w:t>
                        </w:r>
                        <w:r>
                          <w:rPr>
                            <w:b/>
                            <w:bCs/>
                            <w:sz w:val="26"/>
                            <w:szCs w:val="26"/>
                          </w:rPr>
                          <w:t>to</w:t>
                        </w:r>
                        <w:r>
                          <w:rPr>
                            <w:b/>
                            <w:bCs/>
                            <w:spacing w:val="-17"/>
                            <w:sz w:val="26"/>
                            <w:szCs w:val="26"/>
                          </w:rPr>
                          <w:t xml:space="preserve"> </w:t>
                        </w:r>
                        <w:r>
                          <w:rPr>
                            <w:b/>
                            <w:bCs/>
                            <w:sz w:val="26"/>
                            <w:szCs w:val="26"/>
                          </w:rPr>
                          <w:t>their</w:t>
                        </w:r>
                        <w:r>
                          <w:rPr>
                            <w:b/>
                            <w:bCs/>
                            <w:spacing w:val="32"/>
                            <w:w w:val="99"/>
                            <w:sz w:val="26"/>
                            <w:szCs w:val="26"/>
                          </w:rPr>
                          <w:t xml:space="preserve"> </w:t>
                        </w:r>
                        <w:r>
                          <w:rPr>
                            <w:b/>
                            <w:bCs/>
                            <w:sz w:val="26"/>
                            <w:szCs w:val="26"/>
                          </w:rPr>
                          <w:t>Emergency</w:t>
                        </w:r>
                        <w:r>
                          <w:rPr>
                            <w:b/>
                            <w:bCs/>
                            <w:spacing w:val="-47"/>
                            <w:sz w:val="26"/>
                            <w:szCs w:val="26"/>
                          </w:rPr>
                          <w:t xml:space="preserve"> </w:t>
                        </w:r>
                        <w:r>
                          <w:rPr>
                            <w:b/>
                            <w:bCs/>
                            <w:sz w:val="26"/>
                            <w:szCs w:val="26"/>
                          </w:rPr>
                          <w:t>Management</w:t>
                        </w:r>
                        <w:r>
                          <w:rPr>
                            <w:b/>
                            <w:bCs/>
                            <w:spacing w:val="-40"/>
                            <w:sz w:val="26"/>
                            <w:szCs w:val="26"/>
                          </w:rPr>
                          <w:t xml:space="preserve"> </w:t>
                        </w:r>
                        <w:r>
                          <w:rPr>
                            <w:b/>
                            <w:bCs/>
                            <w:sz w:val="26"/>
                            <w:szCs w:val="26"/>
                          </w:rPr>
                          <w:t>Plan)</w:t>
                        </w:r>
                      </w:p>
                      <w:p w:rsidR="00E8238D" w:rsidRDefault="00E8238D">
                        <w:pPr>
                          <w:pStyle w:val="BodyText"/>
                          <w:tabs>
                            <w:tab w:val="left" w:pos="754"/>
                          </w:tabs>
                          <w:kinsoku w:val="0"/>
                          <w:overflowPunct w:val="0"/>
                          <w:spacing w:before="128" w:line="335" w:lineRule="auto"/>
                          <w:ind w:left="34" w:right="6414"/>
                          <w:rPr>
                            <w:sz w:val="26"/>
                            <w:szCs w:val="26"/>
                          </w:rPr>
                        </w:pPr>
                        <w:r>
                          <w:rPr>
                            <w:w w:val="90"/>
                            <w:sz w:val="26"/>
                            <w:szCs w:val="26"/>
                          </w:rPr>
                          <w:t>X</w:t>
                        </w:r>
                        <w:r>
                          <w:rPr>
                            <w:w w:val="90"/>
                            <w:sz w:val="26"/>
                            <w:szCs w:val="26"/>
                          </w:rPr>
                          <w:tab/>
                        </w:r>
                        <w:r>
                          <w:rPr>
                            <w:spacing w:val="-1"/>
                            <w:sz w:val="26"/>
                            <w:szCs w:val="26"/>
                          </w:rPr>
                          <w:t>Evacuation</w:t>
                        </w:r>
                        <w:r>
                          <w:rPr>
                            <w:spacing w:val="-53"/>
                            <w:sz w:val="26"/>
                            <w:szCs w:val="26"/>
                          </w:rPr>
                          <w:t xml:space="preserve"> </w:t>
                        </w:r>
                        <w:r>
                          <w:rPr>
                            <w:spacing w:val="-1"/>
                            <w:sz w:val="26"/>
                            <w:szCs w:val="26"/>
                          </w:rPr>
                          <w:t>procedures</w:t>
                        </w:r>
                        <w:r>
                          <w:rPr>
                            <w:spacing w:val="26"/>
                            <w:w w:val="99"/>
                            <w:sz w:val="26"/>
                            <w:szCs w:val="26"/>
                          </w:rPr>
                          <w:t xml:space="preserve"> </w:t>
                        </w:r>
                        <w:r>
                          <w:rPr>
                            <w:w w:val="90"/>
                            <w:sz w:val="26"/>
                            <w:szCs w:val="26"/>
                          </w:rPr>
                          <w:t>X</w:t>
                        </w:r>
                        <w:r>
                          <w:rPr>
                            <w:w w:val="90"/>
                            <w:sz w:val="26"/>
                            <w:szCs w:val="26"/>
                          </w:rPr>
                          <w:tab/>
                        </w:r>
                        <w:r>
                          <w:rPr>
                            <w:sz w:val="26"/>
                            <w:szCs w:val="26"/>
                          </w:rPr>
                          <w:t>First</w:t>
                        </w:r>
                        <w:r>
                          <w:rPr>
                            <w:spacing w:val="-15"/>
                            <w:sz w:val="26"/>
                            <w:szCs w:val="26"/>
                          </w:rPr>
                          <w:t xml:space="preserve"> </w:t>
                        </w:r>
                        <w:r>
                          <w:rPr>
                            <w:sz w:val="26"/>
                            <w:szCs w:val="26"/>
                          </w:rPr>
                          <w:t>Aid</w:t>
                        </w:r>
                        <w:r>
                          <w:rPr>
                            <w:spacing w:val="-13"/>
                            <w:sz w:val="26"/>
                            <w:szCs w:val="26"/>
                          </w:rPr>
                          <w:t xml:space="preserve"> </w:t>
                        </w:r>
                        <w:r>
                          <w:rPr>
                            <w:spacing w:val="-1"/>
                            <w:sz w:val="26"/>
                            <w:szCs w:val="26"/>
                          </w:rPr>
                          <w:t>plan</w:t>
                        </w:r>
                      </w:p>
                      <w:p w:rsidR="00E8238D" w:rsidRDefault="00E8238D">
                        <w:pPr>
                          <w:pStyle w:val="BodyText"/>
                          <w:tabs>
                            <w:tab w:val="left" w:pos="754"/>
                          </w:tabs>
                          <w:kinsoku w:val="0"/>
                          <w:overflowPunct w:val="0"/>
                          <w:spacing w:before="5"/>
                          <w:ind w:left="34"/>
                          <w:rPr>
                            <w:sz w:val="26"/>
                            <w:szCs w:val="26"/>
                          </w:rPr>
                        </w:pPr>
                        <w:r>
                          <w:rPr>
                            <w:w w:val="90"/>
                            <w:sz w:val="26"/>
                            <w:szCs w:val="26"/>
                          </w:rPr>
                          <w:t>X</w:t>
                        </w:r>
                        <w:r>
                          <w:rPr>
                            <w:w w:val="90"/>
                            <w:sz w:val="26"/>
                            <w:szCs w:val="26"/>
                          </w:rPr>
                          <w:tab/>
                        </w:r>
                        <w:r>
                          <w:rPr>
                            <w:spacing w:val="-1"/>
                            <w:sz w:val="26"/>
                            <w:szCs w:val="26"/>
                          </w:rPr>
                          <w:t>Response</w:t>
                        </w:r>
                        <w:r>
                          <w:rPr>
                            <w:spacing w:val="-23"/>
                            <w:sz w:val="26"/>
                            <w:szCs w:val="26"/>
                          </w:rPr>
                          <w:t xml:space="preserve"> </w:t>
                        </w:r>
                        <w:r>
                          <w:rPr>
                            <w:sz w:val="26"/>
                            <w:szCs w:val="26"/>
                          </w:rPr>
                          <w:t>procedures</w:t>
                        </w:r>
                        <w:r>
                          <w:rPr>
                            <w:spacing w:val="-23"/>
                            <w:sz w:val="26"/>
                            <w:szCs w:val="26"/>
                          </w:rPr>
                          <w:t xml:space="preserve"> </w:t>
                        </w:r>
                        <w:r>
                          <w:rPr>
                            <w:spacing w:val="-1"/>
                            <w:sz w:val="26"/>
                            <w:szCs w:val="26"/>
                          </w:rPr>
                          <w:t>for</w:t>
                        </w:r>
                        <w:r>
                          <w:rPr>
                            <w:spacing w:val="-23"/>
                            <w:sz w:val="26"/>
                            <w:szCs w:val="26"/>
                          </w:rPr>
                          <w:t xml:space="preserve"> </w:t>
                        </w:r>
                        <w:r>
                          <w:rPr>
                            <w:sz w:val="26"/>
                            <w:szCs w:val="26"/>
                          </w:rPr>
                          <w:t>specific</w:t>
                        </w:r>
                        <w:r>
                          <w:rPr>
                            <w:spacing w:val="-23"/>
                            <w:sz w:val="26"/>
                            <w:szCs w:val="26"/>
                          </w:rPr>
                          <w:t xml:space="preserve"> </w:t>
                        </w:r>
                        <w:r>
                          <w:rPr>
                            <w:sz w:val="26"/>
                            <w:szCs w:val="26"/>
                          </w:rPr>
                          <w:t>hazards</w:t>
                        </w:r>
                        <w:r>
                          <w:rPr>
                            <w:spacing w:val="-19"/>
                            <w:sz w:val="26"/>
                            <w:szCs w:val="26"/>
                          </w:rPr>
                          <w:t xml:space="preserve"> </w:t>
                        </w:r>
                        <w:r>
                          <w:rPr>
                            <w:spacing w:val="-1"/>
                            <w:sz w:val="26"/>
                            <w:szCs w:val="26"/>
                          </w:rPr>
                          <w:t>(e.g.</w:t>
                        </w:r>
                        <w:r>
                          <w:rPr>
                            <w:spacing w:val="-21"/>
                            <w:sz w:val="26"/>
                            <w:szCs w:val="26"/>
                          </w:rPr>
                          <w:t xml:space="preserve"> </w:t>
                        </w:r>
                        <w:r>
                          <w:rPr>
                            <w:spacing w:val="-1"/>
                            <w:sz w:val="26"/>
                            <w:szCs w:val="26"/>
                          </w:rPr>
                          <w:t>bushfire)</w:t>
                        </w:r>
                      </w:p>
                      <w:p w:rsidR="00E8238D" w:rsidRDefault="00E8238D" w:rsidP="00594490">
                        <w:pPr>
                          <w:pStyle w:val="BodyText"/>
                          <w:numPr>
                            <w:ilvl w:val="0"/>
                            <w:numId w:val="4"/>
                          </w:numPr>
                          <w:tabs>
                            <w:tab w:val="left" w:pos="575"/>
                          </w:tabs>
                          <w:kinsoku w:val="0"/>
                          <w:overflowPunct w:val="0"/>
                          <w:spacing w:before="121"/>
                          <w:ind w:right="512"/>
                          <w:rPr>
                            <w:sz w:val="26"/>
                            <w:szCs w:val="26"/>
                          </w:rPr>
                        </w:pPr>
                        <w:r>
                          <w:rPr>
                            <w:sz w:val="26"/>
                            <w:szCs w:val="26"/>
                          </w:rPr>
                          <w:t>Site</w:t>
                        </w:r>
                        <w:r>
                          <w:rPr>
                            <w:spacing w:val="-14"/>
                            <w:sz w:val="26"/>
                            <w:szCs w:val="26"/>
                          </w:rPr>
                          <w:t xml:space="preserve"> </w:t>
                        </w:r>
                        <w:r>
                          <w:rPr>
                            <w:sz w:val="26"/>
                            <w:szCs w:val="26"/>
                          </w:rPr>
                          <w:t>plan</w:t>
                        </w:r>
                        <w:r>
                          <w:rPr>
                            <w:spacing w:val="-14"/>
                            <w:sz w:val="26"/>
                            <w:szCs w:val="26"/>
                          </w:rPr>
                          <w:t xml:space="preserve"> </w:t>
                        </w:r>
                        <w:r>
                          <w:rPr>
                            <w:sz w:val="26"/>
                            <w:szCs w:val="26"/>
                          </w:rPr>
                          <w:t>(Note:</w:t>
                        </w:r>
                        <w:r>
                          <w:rPr>
                            <w:spacing w:val="-14"/>
                            <w:sz w:val="26"/>
                            <w:szCs w:val="26"/>
                          </w:rPr>
                          <w:t xml:space="preserve"> </w:t>
                        </w:r>
                        <w:r>
                          <w:rPr>
                            <w:sz w:val="26"/>
                            <w:szCs w:val="26"/>
                          </w:rPr>
                          <w:t>each</w:t>
                        </w:r>
                        <w:r>
                          <w:rPr>
                            <w:spacing w:val="-8"/>
                            <w:sz w:val="26"/>
                            <w:szCs w:val="26"/>
                          </w:rPr>
                          <w:t xml:space="preserve"> </w:t>
                        </w:r>
                        <w:r>
                          <w:rPr>
                            <w:spacing w:val="-1"/>
                            <w:sz w:val="26"/>
                            <w:szCs w:val="26"/>
                          </w:rPr>
                          <w:t>workplace</w:t>
                        </w:r>
                        <w:r>
                          <w:rPr>
                            <w:spacing w:val="-9"/>
                            <w:sz w:val="26"/>
                            <w:szCs w:val="26"/>
                          </w:rPr>
                          <w:t xml:space="preserve"> </w:t>
                        </w:r>
                        <w:r>
                          <w:rPr>
                            <w:spacing w:val="-1"/>
                            <w:sz w:val="26"/>
                            <w:szCs w:val="26"/>
                          </w:rPr>
                          <w:t>will</w:t>
                        </w:r>
                        <w:r>
                          <w:rPr>
                            <w:spacing w:val="-11"/>
                            <w:sz w:val="26"/>
                            <w:szCs w:val="26"/>
                          </w:rPr>
                          <w:t xml:space="preserve"> </w:t>
                        </w:r>
                        <w:r>
                          <w:rPr>
                            <w:spacing w:val="-1"/>
                            <w:sz w:val="26"/>
                            <w:szCs w:val="26"/>
                          </w:rPr>
                          <w:t>need</w:t>
                        </w:r>
                        <w:r>
                          <w:rPr>
                            <w:spacing w:val="-12"/>
                            <w:sz w:val="26"/>
                            <w:szCs w:val="26"/>
                          </w:rPr>
                          <w:t xml:space="preserve"> </w:t>
                        </w:r>
                        <w:r>
                          <w:rPr>
                            <w:spacing w:val="1"/>
                            <w:sz w:val="26"/>
                            <w:szCs w:val="26"/>
                          </w:rPr>
                          <w:t>to</w:t>
                        </w:r>
                        <w:r>
                          <w:rPr>
                            <w:spacing w:val="-14"/>
                            <w:sz w:val="26"/>
                            <w:szCs w:val="26"/>
                          </w:rPr>
                          <w:t xml:space="preserve"> </w:t>
                        </w:r>
                        <w:r>
                          <w:rPr>
                            <w:spacing w:val="-1"/>
                            <w:sz w:val="26"/>
                            <w:szCs w:val="26"/>
                          </w:rPr>
                          <w:t>provide</w:t>
                        </w:r>
                        <w:r>
                          <w:rPr>
                            <w:spacing w:val="-14"/>
                            <w:sz w:val="26"/>
                            <w:szCs w:val="26"/>
                          </w:rPr>
                          <w:t xml:space="preserve"> </w:t>
                        </w:r>
                        <w:r>
                          <w:rPr>
                            <w:sz w:val="26"/>
                            <w:szCs w:val="26"/>
                          </w:rPr>
                          <w:t>its</w:t>
                        </w:r>
                        <w:r>
                          <w:rPr>
                            <w:spacing w:val="-12"/>
                            <w:sz w:val="26"/>
                            <w:szCs w:val="26"/>
                          </w:rPr>
                          <w:t xml:space="preserve"> </w:t>
                        </w:r>
                        <w:r>
                          <w:rPr>
                            <w:spacing w:val="-2"/>
                            <w:sz w:val="26"/>
                            <w:szCs w:val="26"/>
                          </w:rPr>
                          <w:t>own</w:t>
                        </w:r>
                        <w:r>
                          <w:rPr>
                            <w:spacing w:val="-14"/>
                            <w:sz w:val="26"/>
                            <w:szCs w:val="26"/>
                          </w:rPr>
                          <w:t xml:space="preserve"> </w:t>
                        </w:r>
                        <w:r>
                          <w:rPr>
                            <w:sz w:val="26"/>
                            <w:szCs w:val="26"/>
                          </w:rPr>
                          <w:t>site</w:t>
                        </w:r>
                        <w:r>
                          <w:rPr>
                            <w:spacing w:val="-12"/>
                            <w:sz w:val="26"/>
                            <w:szCs w:val="26"/>
                          </w:rPr>
                          <w:t xml:space="preserve"> </w:t>
                        </w:r>
                        <w:r>
                          <w:rPr>
                            <w:spacing w:val="-1"/>
                            <w:sz w:val="26"/>
                            <w:szCs w:val="26"/>
                          </w:rPr>
                          <w:t>plan:</w:t>
                        </w:r>
                        <w:r>
                          <w:rPr>
                            <w:spacing w:val="-11"/>
                            <w:sz w:val="26"/>
                            <w:szCs w:val="26"/>
                          </w:rPr>
                          <w:t xml:space="preserve"> </w:t>
                        </w:r>
                        <w:r>
                          <w:rPr>
                            <w:spacing w:val="-1"/>
                            <w:sz w:val="26"/>
                            <w:szCs w:val="26"/>
                          </w:rPr>
                          <w:t>please</w:t>
                        </w:r>
                        <w:r>
                          <w:rPr>
                            <w:spacing w:val="41"/>
                            <w:w w:val="99"/>
                            <w:sz w:val="26"/>
                            <w:szCs w:val="26"/>
                          </w:rPr>
                          <w:t xml:space="preserve"> </w:t>
                        </w:r>
                        <w:r>
                          <w:rPr>
                            <w:spacing w:val="-1"/>
                            <w:sz w:val="26"/>
                            <w:szCs w:val="26"/>
                          </w:rPr>
                          <w:t>contact</w:t>
                        </w:r>
                        <w:r>
                          <w:rPr>
                            <w:spacing w:val="-16"/>
                            <w:sz w:val="26"/>
                            <w:szCs w:val="26"/>
                          </w:rPr>
                          <w:t xml:space="preserve"> </w:t>
                        </w:r>
                        <w:r>
                          <w:rPr>
                            <w:spacing w:val="-1"/>
                            <w:sz w:val="26"/>
                            <w:szCs w:val="26"/>
                          </w:rPr>
                          <w:t>Asset</w:t>
                        </w:r>
                        <w:r>
                          <w:rPr>
                            <w:spacing w:val="-13"/>
                            <w:sz w:val="26"/>
                            <w:szCs w:val="26"/>
                          </w:rPr>
                          <w:t xml:space="preserve"> </w:t>
                        </w:r>
                        <w:r>
                          <w:rPr>
                            <w:spacing w:val="-2"/>
                            <w:sz w:val="26"/>
                            <w:szCs w:val="26"/>
                          </w:rPr>
                          <w:t>Management</w:t>
                        </w:r>
                        <w:r>
                          <w:rPr>
                            <w:spacing w:val="-17"/>
                            <w:sz w:val="26"/>
                            <w:szCs w:val="26"/>
                          </w:rPr>
                          <w:t xml:space="preserve"> </w:t>
                        </w:r>
                        <w:r>
                          <w:rPr>
                            <w:sz w:val="26"/>
                            <w:szCs w:val="26"/>
                          </w:rPr>
                          <w:t>if</w:t>
                        </w:r>
                        <w:r>
                          <w:rPr>
                            <w:spacing w:val="-14"/>
                            <w:sz w:val="26"/>
                            <w:szCs w:val="26"/>
                          </w:rPr>
                          <w:t xml:space="preserve"> </w:t>
                        </w:r>
                        <w:r>
                          <w:rPr>
                            <w:spacing w:val="-2"/>
                            <w:sz w:val="26"/>
                            <w:szCs w:val="26"/>
                          </w:rPr>
                          <w:t>you</w:t>
                        </w:r>
                        <w:r>
                          <w:rPr>
                            <w:spacing w:val="-15"/>
                            <w:sz w:val="26"/>
                            <w:szCs w:val="26"/>
                          </w:rPr>
                          <w:t xml:space="preserve"> </w:t>
                        </w:r>
                        <w:r>
                          <w:rPr>
                            <w:spacing w:val="-1"/>
                            <w:sz w:val="26"/>
                            <w:szCs w:val="26"/>
                          </w:rPr>
                          <w:t>require</w:t>
                        </w:r>
                        <w:r>
                          <w:rPr>
                            <w:spacing w:val="-11"/>
                            <w:sz w:val="26"/>
                            <w:szCs w:val="26"/>
                          </w:rPr>
                          <w:t xml:space="preserve"> </w:t>
                        </w:r>
                        <w:r>
                          <w:rPr>
                            <w:sz w:val="26"/>
                            <w:szCs w:val="26"/>
                          </w:rPr>
                          <w:t>a</w:t>
                        </w:r>
                        <w:r>
                          <w:rPr>
                            <w:spacing w:val="-15"/>
                            <w:sz w:val="26"/>
                            <w:szCs w:val="26"/>
                          </w:rPr>
                          <w:t xml:space="preserve"> </w:t>
                        </w:r>
                        <w:r>
                          <w:rPr>
                            <w:spacing w:val="-1"/>
                            <w:sz w:val="26"/>
                            <w:szCs w:val="26"/>
                          </w:rPr>
                          <w:t>copy)</w:t>
                        </w:r>
                      </w:p>
                      <w:p w:rsidR="00E8238D" w:rsidRDefault="00E8238D" w:rsidP="00594490">
                        <w:pPr>
                          <w:pStyle w:val="BodyText"/>
                          <w:numPr>
                            <w:ilvl w:val="0"/>
                            <w:numId w:val="4"/>
                          </w:numPr>
                          <w:tabs>
                            <w:tab w:val="left" w:pos="575"/>
                          </w:tabs>
                          <w:kinsoku w:val="0"/>
                          <w:overflowPunct w:val="0"/>
                          <w:spacing w:before="118"/>
                          <w:rPr>
                            <w:sz w:val="26"/>
                            <w:szCs w:val="26"/>
                          </w:rPr>
                        </w:pPr>
                        <w:r>
                          <w:rPr>
                            <w:spacing w:val="-1"/>
                            <w:sz w:val="26"/>
                            <w:szCs w:val="26"/>
                          </w:rPr>
                          <w:t>Floor</w:t>
                        </w:r>
                        <w:r>
                          <w:rPr>
                            <w:spacing w:val="-28"/>
                            <w:sz w:val="26"/>
                            <w:szCs w:val="26"/>
                          </w:rPr>
                          <w:t xml:space="preserve"> </w:t>
                        </w:r>
                        <w:r>
                          <w:rPr>
                            <w:spacing w:val="-2"/>
                            <w:sz w:val="26"/>
                            <w:szCs w:val="26"/>
                          </w:rPr>
                          <w:t>plans</w:t>
                        </w:r>
                      </w:p>
                      <w:p w:rsidR="00E8238D" w:rsidRDefault="00E8238D" w:rsidP="00594490">
                        <w:pPr>
                          <w:pStyle w:val="BodyText"/>
                          <w:numPr>
                            <w:ilvl w:val="0"/>
                            <w:numId w:val="4"/>
                          </w:numPr>
                          <w:tabs>
                            <w:tab w:val="left" w:pos="575"/>
                          </w:tabs>
                          <w:kinsoku w:val="0"/>
                          <w:overflowPunct w:val="0"/>
                          <w:spacing w:before="118"/>
                          <w:ind w:right="547"/>
                          <w:rPr>
                            <w:sz w:val="26"/>
                            <w:szCs w:val="26"/>
                          </w:rPr>
                        </w:pPr>
                        <w:r>
                          <w:rPr>
                            <w:sz w:val="26"/>
                            <w:szCs w:val="26"/>
                          </w:rPr>
                          <w:t>Communication</w:t>
                        </w:r>
                        <w:r>
                          <w:rPr>
                            <w:spacing w:val="-19"/>
                            <w:sz w:val="26"/>
                            <w:szCs w:val="26"/>
                          </w:rPr>
                          <w:t xml:space="preserve"> </w:t>
                        </w:r>
                        <w:r>
                          <w:rPr>
                            <w:sz w:val="26"/>
                            <w:szCs w:val="26"/>
                          </w:rPr>
                          <w:t>strategy</w:t>
                        </w:r>
                        <w:r>
                          <w:rPr>
                            <w:spacing w:val="-24"/>
                            <w:sz w:val="26"/>
                            <w:szCs w:val="26"/>
                          </w:rPr>
                          <w:t xml:space="preserve"> </w:t>
                        </w:r>
                        <w:r>
                          <w:rPr>
                            <w:sz w:val="26"/>
                            <w:szCs w:val="26"/>
                          </w:rPr>
                          <w:t>(where</w:t>
                        </w:r>
                        <w:r>
                          <w:rPr>
                            <w:spacing w:val="-19"/>
                            <w:sz w:val="26"/>
                            <w:szCs w:val="26"/>
                          </w:rPr>
                          <w:t xml:space="preserve"> </w:t>
                        </w:r>
                        <w:r>
                          <w:rPr>
                            <w:sz w:val="26"/>
                            <w:szCs w:val="26"/>
                          </w:rPr>
                          <w:t>there</w:t>
                        </w:r>
                        <w:r>
                          <w:rPr>
                            <w:spacing w:val="-19"/>
                            <w:sz w:val="26"/>
                            <w:szCs w:val="26"/>
                          </w:rPr>
                          <w:t xml:space="preserve"> </w:t>
                        </w:r>
                        <w:r>
                          <w:rPr>
                            <w:sz w:val="26"/>
                            <w:szCs w:val="26"/>
                          </w:rPr>
                          <w:t>is</w:t>
                        </w:r>
                        <w:r>
                          <w:rPr>
                            <w:spacing w:val="-17"/>
                            <w:sz w:val="26"/>
                            <w:szCs w:val="26"/>
                          </w:rPr>
                          <w:t xml:space="preserve"> </w:t>
                        </w:r>
                        <w:r>
                          <w:rPr>
                            <w:spacing w:val="-1"/>
                            <w:sz w:val="26"/>
                            <w:szCs w:val="26"/>
                          </w:rPr>
                          <w:t>additional</w:t>
                        </w:r>
                        <w:r>
                          <w:rPr>
                            <w:spacing w:val="-19"/>
                            <w:sz w:val="26"/>
                            <w:szCs w:val="26"/>
                          </w:rPr>
                          <w:t xml:space="preserve"> </w:t>
                        </w:r>
                        <w:r>
                          <w:rPr>
                            <w:sz w:val="26"/>
                            <w:szCs w:val="26"/>
                          </w:rPr>
                          <w:t>information</w:t>
                        </w:r>
                        <w:r>
                          <w:rPr>
                            <w:spacing w:val="-17"/>
                            <w:sz w:val="26"/>
                            <w:szCs w:val="26"/>
                          </w:rPr>
                          <w:t xml:space="preserve"> </w:t>
                        </w:r>
                        <w:r>
                          <w:rPr>
                            <w:spacing w:val="1"/>
                            <w:sz w:val="26"/>
                            <w:szCs w:val="26"/>
                          </w:rPr>
                          <w:t>to</w:t>
                        </w:r>
                        <w:r>
                          <w:rPr>
                            <w:spacing w:val="-19"/>
                            <w:sz w:val="26"/>
                            <w:szCs w:val="26"/>
                          </w:rPr>
                          <w:t xml:space="preserve"> </w:t>
                        </w:r>
                        <w:r>
                          <w:rPr>
                            <w:spacing w:val="-1"/>
                            <w:sz w:val="26"/>
                            <w:szCs w:val="26"/>
                          </w:rPr>
                          <w:t>section</w:t>
                        </w:r>
                        <w:r>
                          <w:rPr>
                            <w:spacing w:val="-18"/>
                            <w:sz w:val="26"/>
                            <w:szCs w:val="26"/>
                          </w:rPr>
                          <w:t xml:space="preserve"> </w:t>
                        </w:r>
                        <w:r>
                          <w:rPr>
                            <w:spacing w:val="-1"/>
                            <w:sz w:val="26"/>
                            <w:szCs w:val="26"/>
                          </w:rPr>
                          <w:t>1.2</w:t>
                        </w:r>
                        <w:r>
                          <w:rPr>
                            <w:spacing w:val="48"/>
                            <w:w w:val="99"/>
                            <w:sz w:val="26"/>
                            <w:szCs w:val="26"/>
                          </w:rPr>
                          <w:t xml:space="preserve"> </w:t>
                        </w:r>
                        <w:r>
                          <w:rPr>
                            <w:spacing w:val="-2"/>
                            <w:sz w:val="26"/>
                            <w:szCs w:val="26"/>
                          </w:rPr>
                          <w:t>above)</w:t>
                        </w:r>
                      </w:p>
                      <w:p w:rsidR="00E8238D" w:rsidRDefault="00E8238D" w:rsidP="00594490">
                        <w:pPr>
                          <w:pStyle w:val="BodyText"/>
                          <w:numPr>
                            <w:ilvl w:val="0"/>
                            <w:numId w:val="4"/>
                          </w:numPr>
                          <w:tabs>
                            <w:tab w:val="left" w:pos="575"/>
                          </w:tabs>
                          <w:kinsoku w:val="0"/>
                          <w:overflowPunct w:val="0"/>
                          <w:spacing w:before="121"/>
                          <w:rPr>
                            <w:sz w:val="26"/>
                            <w:szCs w:val="26"/>
                          </w:rPr>
                        </w:pPr>
                        <w:r>
                          <w:rPr>
                            <w:sz w:val="26"/>
                            <w:szCs w:val="26"/>
                          </w:rPr>
                          <w:t>Specialist</w:t>
                        </w:r>
                        <w:r>
                          <w:rPr>
                            <w:spacing w:val="-20"/>
                            <w:sz w:val="26"/>
                            <w:szCs w:val="26"/>
                          </w:rPr>
                          <w:t xml:space="preserve"> </w:t>
                        </w:r>
                        <w:r>
                          <w:rPr>
                            <w:sz w:val="26"/>
                            <w:szCs w:val="26"/>
                          </w:rPr>
                          <w:t>information</w:t>
                        </w:r>
                        <w:r>
                          <w:rPr>
                            <w:spacing w:val="-19"/>
                            <w:sz w:val="26"/>
                            <w:szCs w:val="26"/>
                          </w:rPr>
                          <w:t xml:space="preserve"> </w:t>
                        </w:r>
                        <w:r>
                          <w:rPr>
                            <w:sz w:val="26"/>
                            <w:szCs w:val="26"/>
                          </w:rPr>
                          <w:t>–</w:t>
                        </w:r>
                        <w:r>
                          <w:rPr>
                            <w:spacing w:val="-20"/>
                            <w:sz w:val="26"/>
                            <w:szCs w:val="26"/>
                          </w:rPr>
                          <w:t xml:space="preserve"> </w:t>
                        </w:r>
                        <w:r>
                          <w:rPr>
                            <w:spacing w:val="-1"/>
                            <w:sz w:val="26"/>
                            <w:szCs w:val="26"/>
                          </w:rPr>
                          <w:t>e.g.</w:t>
                        </w:r>
                        <w:r>
                          <w:rPr>
                            <w:spacing w:val="-16"/>
                            <w:sz w:val="26"/>
                            <w:szCs w:val="26"/>
                          </w:rPr>
                          <w:t xml:space="preserve"> </w:t>
                        </w:r>
                        <w:r>
                          <w:rPr>
                            <w:spacing w:val="-1"/>
                            <w:sz w:val="26"/>
                            <w:szCs w:val="26"/>
                          </w:rPr>
                          <w:t>location</w:t>
                        </w:r>
                        <w:r>
                          <w:rPr>
                            <w:spacing w:val="-22"/>
                            <w:sz w:val="26"/>
                            <w:szCs w:val="26"/>
                          </w:rPr>
                          <w:t xml:space="preserve"> </w:t>
                        </w:r>
                        <w:r>
                          <w:rPr>
                            <w:spacing w:val="-1"/>
                            <w:sz w:val="26"/>
                            <w:szCs w:val="26"/>
                          </w:rPr>
                          <w:t>of</w:t>
                        </w:r>
                        <w:r>
                          <w:rPr>
                            <w:spacing w:val="-16"/>
                            <w:sz w:val="26"/>
                            <w:szCs w:val="26"/>
                          </w:rPr>
                          <w:t xml:space="preserve"> </w:t>
                        </w:r>
                        <w:r>
                          <w:rPr>
                            <w:spacing w:val="-1"/>
                            <w:sz w:val="26"/>
                            <w:szCs w:val="26"/>
                          </w:rPr>
                          <w:t>hydrants</w:t>
                        </w:r>
                      </w:p>
                      <w:p w:rsidR="00E8238D" w:rsidRDefault="00E8238D" w:rsidP="00594490">
                        <w:pPr>
                          <w:pStyle w:val="BodyText"/>
                          <w:numPr>
                            <w:ilvl w:val="0"/>
                            <w:numId w:val="4"/>
                          </w:numPr>
                          <w:tabs>
                            <w:tab w:val="left" w:pos="575"/>
                          </w:tabs>
                          <w:kinsoku w:val="0"/>
                          <w:overflowPunct w:val="0"/>
                          <w:spacing w:before="116"/>
                          <w:rPr>
                            <w:sz w:val="26"/>
                            <w:szCs w:val="26"/>
                          </w:rPr>
                        </w:pPr>
                        <w:r>
                          <w:rPr>
                            <w:spacing w:val="-1"/>
                            <w:sz w:val="26"/>
                            <w:szCs w:val="26"/>
                          </w:rPr>
                          <w:t>Media</w:t>
                        </w:r>
                        <w:r>
                          <w:rPr>
                            <w:spacing w:val="-24"/>
                            <w:sz w:val="26"/>
                            <w:szCs w:val="26"/>
                          </w:rPr>
                          <w:t xml:space="preserve"> </w:t>
                        </w:r>
                        <w:r>
                          <w:rPr>
                            <w:spacing w:val="-1"/>
                            <w:sz w:val="26"/>
                            <w:szCs w:val="26"/>
                          </w:rPr>
                          <w:t>messages</w:t>
                        </w:r>
                        <w:r>
                          <w:rPr>
                            <w:spacing w:val="-21"/>
                            <w:sz w:val="26"/>
                            <w:szCs w:val="26"/>
                          </w:rPr>
                          <w:t xml:space="preserve"> </w:t>
                        </w:r>
                        <w:r>
                          <w:rPr>
                            <w:sz w:val="26"/>
                            <w:szCs w:val="26"/>
                          </w:rPr>
                          <w:t>and</w:t>
                        </w:r>
                        <w:r>
                          <w:rPr>
                            <w:spacing w:val="-22"/>
                            <w:sz w:val="26"/>
                            <w:szCs w:val="26"/>
                          </w:rPr>
                          <w:t xml:space="preserve"> </w:t>
                        </w:r>
                        <w:r>
                          <w:rPr>
                            <w:sz w:val="26"/>
                            <w:szCs w:val="26"/>
                          </w:rPr>
                          <w:t>strategy</w:t>
                        </w:r>
                      </w:p>
                      <w:p w:rsidR="00E8238D" w:rsidRDefault="00E8238D" w:rsidP="00594490">
                        <w:pPr>
                          <w:pStyle w:val="BodyText"/>
                          <w:numPr>
                            <w:ilvl w:val="0"/>
                            <w:numId w:val="4"/>
                          </w:numPr>
                          <w:tabs>
                            <w:tab w:val="left" w:pos="575"/>
                          </w:tabs>
                          <w:kinsoku w:val="0"/>
                          <w:overflowPunct w:val="0"/>
                          <w:spacing w:before="121"/>
                          <w:rPr>
                            <w:sz w:val="26"/>
                            <w:szCs w:val="26"/>
                          </w:rPr>
                        </w:pPr>
                        <w:r>
                          <w:rPr>
                            <w:sz w:val="26"/>
                            <w:szCs w:val="26"/>
                          </w:rPr>
                          <w:t>After</w:t>
                        </w:r>
                        <w:r>
                          <w:rPr>
                            <w:spacing w:val="-24"/>
                            <w:sz w:val="26"/>
                            <w:szCs w:val="26"/>
                          </w:rPr>
                          <w:t xml:space="preserve"> </w:t>
                        </w:r>
                        <w:r>
                          <w:rPr>
                            <w:sz w:val="26"/>
                            <w:szCs w:val="26"/>
                          </w:rPr>
                          <w:t>hours</w:t>
                        </w:r>
                        <w:r>
                          <w:rPr>
                            <w:spacing w:val="-24"/>
                            <w:sz w:val="26"/>
                            <w:szCs w:val="26"/>
                          </w:rPr>
                          <w:t xml:space="preserve"> </w:t>
                        </w:r>
                        <w:r>
                          <w:rPr>
                            <w:sz w:val="26"/>
                            <w:szCs w:val="26"/>
                          </w:rPr>
                          <w:t>contacts</w:t>
                        </w:r>
                      </w:p>
                      <w:p w:rsidR="00E8238D" w:rsidRDefault="00E8238D" w:rsidP="00594490">
                        <w:pPr>
                          <w:pStyle w:val="BodyText"/>
                          <w:numPr>
                            <w:ilvl w:val="0"/>
                            <w:numId w:val="4"/>
                          </w:numPr>
                          <w:tabs>
                            <w:tab w:val="left" w:pos="575"/>
                          </w:tabs>
                          <w:kinsoku w:val="0"/>
                          <w:overflowPunct w:val="0"/>
                          <w:spacing w:before="116"/>
                          <w:rPr>
                            <w:sz w:val="26"/>
                            <w:szCs w:val="26"/>
                          </w:rPr>
                        </w:pPr>
                        <w:r>
                          <w:rPr>
                            <w:spacing w:val="-1"/>
                            <w:sz w:val="26"/>
                            <w:szCs w:val="26"/>
                          </w:rPr>
                          <w:t>Other</w:t>
                        </w:r>
                        <w:r>
                          <w:rPr>
                            <w:spacing w:val="-32"/>
                            <w:sz w:val="26"/>
                            <w:szCs w:val="26"/>
                          </w:rPr>
                          <w:t xml:space="preserve"> </w:t>
                        </w:r>
                        <w:r>
                          <w:rPr>
                            <w:spacing w:val="-1"/>
                            <w:sz w:val="26"/>
                            <w:szCs w:val="26"/>
                          </w:rPr>
                          <w:t>relevant</w:t>
                        </w:r>
                        <w:r>
                          <w:rPr>
                            <w:spacing w:val="-29"/>
                            <w:sz w:val="26"/>
                            <w:szCs w:val="26"/>
                          </w:rPr>
                          <w:t xml:space="preserve"> </w:t>
                        </w:r>
                        <w:r>
                          <w:rPr>
                            <w:spacing w:val="-1"/>
                            <w:sz w:val="26"/>
                            <w:szCs w:val="26"/>
                          </w:rPr>
                          <w:t>information</w:t>
                        </w:r>
                      </w:p>
                    </w:txbxContent>
                  </v:textbox>
                </v:shape>
                <w10:anchorlock/>
              </v:group>
            </w:pict>
          </mc:Fallback>
        </mc:AlternateContent>
      </w:r>
    </w:p>
    <w:p w:rsidR="00315503" w:rsidRPr="00B06312" w:rsidRDefault="00315503" w:rsidP="00315503">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792"/>
      </w:tblGrid>
      <w:tr w:rsidR="00315503" w:rsidRPr="00843958" w:rsidTr="009863D4">
        <w:tc>
          <w:tcPr>
            <w:tcW w:w="4791" w:type="dxa"/>
            <w:shd w:val="clear" w:color="auto" w:fill="auto"/>
          </w:tcPr>
          <w:p w:rsidR="00315503" w:rsidRPr="00843958" w:rsidRDefault="00315503" w:rsidP="009863D4">
            <w:pPr>
              <w:rPr>
                <w:rFonts w:ascii="Arial" w:hAnsi="Arial" w:cs="Arial"/>
                <w:b/>
              </w:rPr>
            </w:pPr>
            <w:r w:rsidRPr="00843958">
              <w:rPr>
                <w:rFonts w:ascii="Arial" w:hAnsi="Arial" w:cs="Arial"/>
                <w:b/>
              </w:rPr>
              <w:t>FIRST AID PLAN</w:t>
            </w:r>
          </w:p>
        </w:tc>
        <w:tc>
          <w:tcPr>
            <w:tcW w:w="4792" w:type="dxa"/>
            <w:shd w:val="clear" w:color="auto" w:fill="auto"/>
          </w:tcPr>
          <w:p w:rsidR="00315503" w:rsidRPr="00843958" w:rsidRDefault="003F0597" w:rsidP="009863D4">
            <w:pPr>
              <w:rPr>
                <w:rFonts w:ascii="Arial" w:hAnsi="Arial" w:cs="Arial"/>
              </w:rPr>
            </w:pPr>
            <w:r>
              <w:rPr>
                <w:rFonts w:ascii="Arial" w:hAnsi="Arial" w:cs="Arial"/>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4pt;height:49.45pt" o:ole="">
                  <v:imagedata r:id="rId12" o:title=""/>
                </v:shape>
                <o:OLEObject Type="Embed" ProgID="Acrobat.Document.11" ShapeID="_x0000_i1032" DrawAspect="Icon" ObjectID="_1570351222" r:id="rId13"/>
              </w:object>
            </w:r>
            <w:bookmarkStart w:id="0" w:name="_GoBack"/>
            <w:bookmarkEnd w:id="0"/>
          </w:p>
        </w:tc>
      </w:tr>
      <w:tr w:rsidR="00315503" w:rsidRPr="00843958" w:rsidTr="009863D4">
        <w:tc>
          <w:tcPr>
            <w:tcW w:w="4791" w:type="dxa"/>
            <w:shd w:val="clear" w:color="auto" w:fill="auto"/>
          </w:tcPr>
          <w:p w:rsidR="00315503" w:rsidRPr="00843958" w:rsidRDefault="00C169EE" w:rsidP="009863D4">
            <w:pPr>
              <w:rPr>
                <w:rFonts w:ascii="Arial" w:hAnsi="Arial" w:cs="Arial"/>
                <w:b/>
              </w:rPr>
            </w:pPr>
            <w:r>
              <w:rPr>
                <w:rFonts w:ascii="Arial" w:hAnsi="Arial" w:cs="Arial"/>
                <w:b/>
              </w:rPr>
              <w:t>Risk assessments</w:t>
            </w:r>
          </w:p>
        </w:tc>
        <w:bookmarkStart w:id="1" w:name="_MON_1538218031"/>
        <w:bookmarkEnd w:id="1"/>
        <w:tc>
          <w:tcPr>
            <w:tcW w:w="4792" w:type="dxa"/>
            <w:shd w:val="clear" w:color="auto" w:fill="auto"/>
          </w:tcPr>
          <w:p w:rsidR="00315503" w:rsidRPr="00843958" w:rsidRDefault="00C169EE" w:rsidP="009863D4">
            <w:pPr>
              <w:rPr>
                <w:rFonts w:ascii="Arial" w:hAnsi="Arial" w:cs="Arial"/>
              </w:rPr>
            </w:pPr>
            <w:r>
              <w:rPr>
                <w:rFonts w:ascii="Arial" w:hAnsi="Arial" w:cs="Arial"/>
              </w:rPr>
              <w:object w:dxaOrig="1513" w:dyaOrig="960">
                <v:shape id="_x0000_i1026" type="#_x0000_t75" style="width:75.75pt;height:48.2pt" o:ole="">
                  <v:imagedata r:id="rId14" o:title=""/>
                </v:shape>
                <o:OLEObject Type="Embed" ProgID="Word.Document.8" ShapeID="_x0000_i1026" DrawAspect="Icon" ObjectID="_1570351223" r:id="rId15">
                  <o:FieldCodes>\s</o:FieldCodes>
                </o:OLEObject>
              </w:object>
            </w:r>
          </w:p>
        </w:tc>
      </w:tr>
      <w:tr w:rsidR="00315503" w:rsidRPr="00843958" w:rsidTr="009863D4">
        <w:tc>
          <w:tcPr>
            <w:tcW w:w="4791" w:type="dxa"/>
            <w:shd w:val="clear" w:color="auto" w:fill="auto"/>
          </w:tcPr>
          <w:p w:rsidR="00315503" w:rsidRPr="00843958" w:rsidRDefault="00315503" w:rsidP="009863D4">
            <w:pPr>
              <w:rPr>
                <w:rFonts w:ascii="Arial" w:hAnsi="Arial" w:cs="Arial"/>
              </w:rPr>
            </w:pPr>
          </w:p>
        </w:tc>
        <w:tc>
          <w:tcPr>
            <w:tcW w:w="4792" w:type="dxa"/>
            <w:shd w:val="clear" w:color="auto" w:fill="auto"/>
          </w:tcPr>
          <w:p w:rsidR="00315503" w:rsidRPr="00843958" w:rsidRDefault="00315503" w:rsidP="009863D4">
            <w:pPr>
              <w:rPr>
                <w:rFonts w:ascii="Arial" w:hAnsi="Arial" w:cs="Arial"/>
              </w:rPr>
            </w:pPr>
          </w:p>
        </w:tc>
      </w:tr>
    </w:tbl>
    <w:p w:rsidR="00315503" w:rsidRDefault="00315503" w:rsidP="00315503">
      <w:pPr>
        <w:rPr>
          <w:rFonts w:ascii="Arial" w:hAnsi="Arial" w:cs="Arial"/>
        </w:rPr>
      </w:pPr>
    </w:p>
    <w:p w:rsidR="00C169EE" w:rsidRDefault="00E8238D" w:rsidP="00C169EE">
      <w:pPr>
        <w:rPr>
          <w:rFonts w:ascii="Arial" w:hAnsi="Arial" w:cs="Arial"/>
          <w:sz w:val="20"/>
          <w:szCs w:val="16"/>
        </w:rPr>
      </w:pPr>
      <w:hyperlink r:id="rId16" w:history="1">
        <w:r w:rsidR="00C169EE" w:rsidRPr="005D1FB1">
          <w:rPr>
            <w:rStyle w:val="Hyperlink"/>
            <w:rFonts w:ascii="Arial" w:hAnsi="Arial" w:cs="Arial"/>
            <w:sz w:val="20"/>
            <w:szCs w:val="16"/>
          </w:rPr>
          <w:t>Bushfire Planning</w:t>
        </w:r>
      </w:hyperlink>
    </w:p>
    <w:p w:rsidR="00C169EE" w:rsidRPr="005D1FB1" w:rsidRDefault="00E8238D" w:rsidP="00C169EE">
      <w:pPr>
        <w:rPr>
          <w:rFonts w:ascii="Arial" w:hAnsi="Arial" w:cs="Arial"/>
          <w:sz w:val="20"/>
          <w:szCs w:val="16"/>
        </w:rPr>
      </w:pPr>
      <w:hyperlink r:id="rId17" w:history="1">
        <w:r w:rsidR="00C169EE">
          <w:rPr>
            <w:rStyle w:val="Hyperlink"/>
            <w:rFonts w:ascii="Arial" w:hAnsi="Arial" w:cs="Arial"/>
            <w:sz w:val="20"/>
            <w:szCs w:val="16"/>
          </w:rPr>
          <w:t>Emergency Control Organisation Fact Sheet</w:t>
        </w:r>
      </w:hyperlink>
    </w:p>
    <w:p w:rsidR="00C169EE" w:rsidRPr="005D1FB1" w:rsidRDefault="00E8238D" w:rsidP="00C169EE">
      <w:pPr>
        <w:rPr>
          <w:rFonts w:ascii="Arial" w:hAnsi="Arial" w:cs="Arial"/>
          <w:sz w:val="20"/>
          <w:szCs w:val="16"/>
        </w:rPr>
      </w:pPr>
      <w:hyperlink r:id="rId18" w:history="1">
        <w:r w:rsidR="00C169EE" w:rsidRPr="005D1FB1">
          <w:rPr>
            <w:rStyle w:val="Hyperlink"/>
            <w:rFonts w:ascii="Arial" w:hAnsi="Arial" w:cs="Arial"/>
            <w:sz w:val="20"/>
            <w:szCs w:val="16"/>
          </w:rPr>
          <w:t>How to be a Safe School</w:t>
        </w:r>
      </w:hyperlink>
    </w:p>
    <w:p w:rsidR="00C169EE" w:rsidRPr="005D1FB1" w:rsidRDefault="00E8238D" w:rsidP="00C169EE">
      <w:pPr>
        <w:rPr>
          <w:rFonts w:ascii="Arial" w:hAnsi="Arial" w:cs="Arial"/>
          <w:sz w:val="20"/>
          <w:szCs w:val="16"/>
        </w:rPr>
      </w:pPr>
      <w:hyperlink r:id="rId19" w:history="1">
        <w:r w:rsidR="00C169EE" w:rsidRPr="005D1FB1">
          <w:rPr>
            <w:rStyle w:val="Hyperlink"/>
            <w:rFonts w:ascii="Arial" w:hAnsi="Arial" w:cs="Arial"/>
            <w:sz w:val="20"/>
            <w:szCs w:val="16"/>
          </w:rPr>
          <w:t>Legal Issues Bulletins</w:t>
        </w:r>
      </w:hyperlink>
    </w:p>
    <w:p w:rsidR="00C169EE" w:rsidRPr="005D1FB1" w:rsidRDefault="00E8238D" w:rsidP="00C169EE">
      <w:pPr>
        <w:rPr>
          <w:rFonts w:ascii="Arial" w:hAnsi="Arial" w:cs="Arial"/>
          <w:sz w:val="20"/>
          <w:szCs w:val="16"/>
        </w:rPr>
      </w:pPr>
      <w:hyperlink r:id="rId20" w:history="1">
        <w:r w:rsidR="00C169EE" w:rsidRPr="005D1FB1">
          <w:rPr>
            <w:rStyle w:val="Hyperlink"/>
            <w:rFonts w:ascii="Arial" w:hAnsi="Arial" w:cs="Arial"/>
            <w:sz w:val="20"/>
            <w:szCs w:val="16"/>
          </w:rPr>
          <w:t xml:space="preserve">Risk assessments for emergencies - guidance </w:t>
        </w:r>
      </w:hyperlink>
    </w:p>
    <w:p w:rsidR="00C169EE" w:rsidRPr="005D1FB1" w:rsidRDefault="00E8238D" w:rsidP="00C169EE">
      <w:pPr>
        <w:rPr>
          <w:rFonts w:ascii="Arial" w:hAnsi="Arial" w:cs="Arial"/>
          <w:sz w:val="20"/>
          <w:szCs w:val="16"/>
        </w:rPr>
      </w:pPr>
      <w:hyperlink r:id="rId21" w:history="1">
        <w:r w:rsidR="00C169EE" w:rsidRPr="005D1FB1">
          <w:rPr>
            <w:rStyle w:val="Hyperlink"/>
            <w:rFonts w:ascii="Arial" w:hAnsi="Arial" w:cs="Arial"/>
            <w:sz w:val="20"/>
            <w:szCs w:val="16"/>
          </w:rPr>
          <w:t>Safe People, Safe Places Factsheet</w:t>
        </w:r>
      </w:hyperlink>
    </w:p>
    <w:p w:rsidR="00315503" w:rsidRPr="008B0779" w:rsidRDefault="00E8238D" w:rsidP="00C169EE">
      <w:pPr>
        <w:rPr>
          <w:rFonts w:ascii="Calibri" w:hAnsi="Calibri" w:cs="Calibri"/>
          <w:color w:val="000000"/>
        </w:rPr>
      </w:pPr>
      <w:hyperlink r:id="rId22" w:history="1">
        <w:r w:rsidR="00C169EE" w:rsidRPr="005D1FB1">
          <w:rPr>
            <w:rStyle w:val="Hyperlink"/>
            <w:rFonts w:ascii="Arial" w:hAnsi="Arial" w:cs="Arial"/>
            <w:sz w:val="20"/>
            <w:szCs w:val="16"/>
          </w:rPr>
          <w:t>Safety Alerts</w:t>
        </w:r>
      </w:hyperlink>
    </w:p>
    <w:p w:rsidR="00C169EE" w:rsidRDefault="00C169EE" w:rsidP="00315503">
      <w:pPr>
        <w:rPr>
          <w:rFonts w:ascii="Calibri" w:hAnsi="Calibri" w:cs="Calibri"/>
          <w:szCs w:val="22"/>
        </w:rPr>
      </w:pPr>
    </w:p>
    <w:p w:rsidR="00315503" w:rsidRPr="00B54B6D" w:rsidRDefault="00315503" w:rsidP="00315503">
      <w:pPr>
        <w:rPr>
          <w:rFonts w:ascii="Calibri" w:hAnsi="Calibri" w:cs="Calibri"/>
          <w:szCs w:val="22"/>
        </w:rPr>
      </w:pPr>
      <w:r w:rsidRPr="00B54B6D">
        <w:rPr>
          <w:rFonts w:ascii="Calibri" w:hAnsi="Calibri" w:cs="Calibri"/>
          <w:szCs w:val="22"/>
        </w:rPr>
        <w:t>SAMPLE COMMUNICATION TO PARENT/CARER IN THE EVENT OF A BOMB THREAT</w:t>
      </w:r>
    </w:p>
    <w:p w:rsidR="00315503" w:rsidRDefault="00315503" w:rsidP="00315503">
      <w:pPr>
        <w:rPr>
          <w:rFonts w:ascii="Calibri" w:hAnsi="Calibri" w:cs="Calibri"/>
          <w:color w:val="000000"/>
          <w:szCs w:val="22"/>
        </w:rPr>
      </w:pPr>
    </w:p>
    <w:p w:rsidR="00315503" w:rsidRPr="0041171C" w:rsidRDefault="00315503" w:rsidP="00315503">
      <w:pPr>
        <w:rPr>
          <w:rFonts w:ascii="Calibri" w:hAnsi="Calibri" w:cs="Calibri"/>
          <w:color w:val="000000"/>
          <w:szCs w:val="22"/>
        </w:rPr>
      </w:pPr>
      <w:r w:rsidRPr="0041171C">
        <w:rPr>
          <w:rFonts w:ascii="Calibri" w:hAnsi="Calibri" w:cs="Calibri"/>
          <w:color w:val="000000"/>
          <w:szCs w:val="22"/>
        </w:rPr>
        <w:t xml:space="preserve">Dear Parent/Carer </w:t>
      </w:r>
    </w:p>
    <w:p w:rsidR="00315503" w:rsidRPr="0041171C" w:rsidRDefault="00315503" w:rsidP="00315503">
      <w:pPr>
        <w:rPr>
          <w:rFonts w:ascii="Calibri" w:hAnsi="Calibri" w:cs="Calibri"/>
          <w:color w:val="000000"/>
          <w:szCs w:val="22"/>
        </w:rPr>
      </w:pPr>
    </w:p>
    <w:p w:rsidR="00315503" w:rsidRDefault="00315503" w:rsidP="00315503">
      <w:pPr>
        <w:rPr>
          <w:rFonts w:ascii="Calibri" w:hAnsi="Calibri" w:cs="Calibri"/>
          <w:color w:val="000000"/>
          <w:szCs w:val="22"/>
        </w:rPr>
      </w:pPr>
      <w:r w:rsidRPr="0041171C">
        <w:rPr>
          <w:rFonts w:ascii="Calibri" w:hAnsi="Calibri" w:cs="Calibri"/>
          <w:color w:val="000000"/>
          <w:szCs w:val="22"/>
        </w:rPr>
        <w:t xml:space="preserve">Today the school received a threat. The Department of Education is working closely with NSW Police. </w:t>
      </w:r>
    </w:p>
    <w:p w:rsidR="00315503" w:rsidRPr="0041171C" w:rsidRDefault="00315503" w:rsidP="00315503">
      <w:pPr>
        <w:rPr>
          <w:rFonts w:ascii="Calibri" w:hAnsi="Calibri" w:cs="Calibri"/>
          <w:color w:val="000000"/>
          <w:szCs w:val="22"/>
        </w:rPr>
      </w:pPr>
    </w:p>
    <w:p w:rsidR="00315503" w:rsidRPr="0041171C" w:rsidRDefault="00315503" w:rsidP="00315503">
      <w:pPr>
        <w:rPr>
          <w:rFonts w:ascii="Calibri" w:hAnsi="Calibri" w:cs="Calibri"/>
          <w:color w:val="000000"/>
          <w:szCs w:val="22"/>
        </w:rPr>
      </w:pPr>
      <w:r w:rsidRPr="0041171C">
        <w:rPr>
          <w:rFonts w:ascii="Calibri" w:hAnsi="Calibri" w:cs="Calibri"/>
          <w:color w:val="000000"/>
          <w:szCs w:val="22"/>
        </w:rPr>
        <w:t xml:space="preserve">The school took precautionary measures to ensure the safety of students and followed our evacuation procedures. </w:t>
      </w:r>
      <w:r>
        <w:rPr>
          <w:rFonts w:ascii="Calibri" w:hAnsi="Calibri" w:cs="Calibri"/>
          <w:color w:val="000000"/>
          <w:szCs w:val="22"/>
        </w:rPr>
        <w:t xml:space="preserve">  All students are safe and secure.</w:t>
      </w:r>
    </w:p>
    <w:p w:rsidR="00315503" w:rsidRPr="0041171C" w:rsidRDefault="00315503" w:rsidP="00315503">
      <w:pPr>
        <w:rPr>
          <w:rFonts w:ascii="Calibri" w:hAnsi="Calibri" w:cs="Calibri"/>
          <w:color w:val="000000"/>
          <w:szCs w:val="22"/>
        </w:rPr>
      </w:pPr>
    </w:p>
    <w:p w:rsidR="00315503" w:rsidRDefault="00315503" w:rsidP="00315503">
      <w:pPr>
        <w:rPr>
          <w:rFonts w:ascii="Calibri" w:hAnsi="Calibri" w:cs="Calibri"/>
          <w:color w:val="000000"/>
          <w:szCs w:val="22"/>
        </w:rPr>
      </w:pPr>
      <w:r w:rsidRPr="0041171C">
        <w:rPr>
          <w:rFonts w:ascii="Calibri" w:hAnsi="Calibri" w:cs="Calibri"/>
          <w:color w:val="000000"/>
          <w:szCs w:val="22"/>
        </w:rPr>
        <w:t xml:space="preserve">Police attended as a precaution and we were given the all clear to return to school. </w:t>
      </w:r>
    </w:p>
    <w:p w:rsidR="00315503" w:rsidRPr="0041171C" w:rsidRDefault="00315503" w:rsidP="00315503">
      <w:pPr>
        <w:rPr>
          <w:rFonts w:ascii="Calibri" w:hAnsi="Calibri" w:cs="Calibri"/>
          <w:color w:val="000000"/>
          <w:szCs w:val="22"/>
        </w:rPr>
      </w:pPr>
    </w:p>
    <w:p w:rsidR="00315503" w:rsidRDefault="00315503" w:rsidP="00315503">
      <w:pPr>
        <w:rPr>
          <w:rFonts w:ascii="Calibri" w:hAnsi="Calibri" w:cs="Calibri"/>
          <w:color w:val="000000"/>
          <w:szCs w:val="22"/>
        </w:rPr>
      </w:pPr>
      <w:r w:rsidRPr="0041171C">
        <w:rPr>
          <w:rFonts w:ascii="Calibri" w:hAnsi="Calibri" w:cs="Calibri"/>
          <w:color w:val="000000"/>
          <w:szCs w:val="22"/>
        </w:rPr>
        <w:t xml:space="preserve">If you have any concerns contact me at the school. </w:t>
      </w:r>
    </w:p>
    <w:p w:rsidR="00315503" w:rsidRDefault="00315503" w:rsidP="00315503">
      <w:pPr>
        <w:pStyle w:val="BodyText"/>
        <w:kinsoku w:val="0"/>
        <w:overflowPunct w:val="0"/>
        <w:spacing w:line="200" w:lineRule="atLeast"/>
        <w:ind w:left="103"/>
        <w:rPr>
          <w:sz w:val="20"/>
          <w:szCs w:val="20"/>
        </w:rPr>
        <w:sectPr w:rsidR="00315503">
          <w:pgSz w:w="11920" w:h="16850"/>
          <w:pgMar w:top="1060" w:right="860" w:bottom="280" w:left="1000" w:header="720" w:footer="720" w:gutter="0"/>
          <w:cols w:space="720" w:equalWidth="0">
            <w:col w:w="10060"/>
          </w:cols>
          <w:noEndnote/>
        </w:sectPr>
      </w:pPr>
    </w:p>
    <w:p w:rsidR="00782371" w:rsidRDefault="00794412">
      <w:pPr>
        <w:pStyle w:val="BodyText"/>
        <w:kinsoku w:val="0"/>
        <w:overflowPunct w:val="0"/>
        <w:spacing w:before="49"/>
        <w:ind w:left="2431"/>
        <w:rPr>
          <w:rFonts w:ascii="Times New Roman" w:hAnsi="Times New Roman" w:cs="Times New Roman"/>
          <w:sz w:val="24"/>
          <w:szCs w:val="24"/>
        </w:rPr>
      </w:pPr>
      <w:r>
        <w:rPr>
          <w:rFonts w:ascii="Times New Roman" w:hAnsi="Times New Roman" w:cs="Times New Roman"/>
          <w:b/>
          <w:bCs/>
          <w:spacing w:val="-2"/>
          <w:sz w:val="24"/>
          <w:szCs w:val="24"/>
          <w:u w:val="thick"/>
        </w:rPr>
        <w:lastRenderedPageBreak/>
        <w:t>EMERGENCY</w:t>
      </w:r>
      <w:r>
        <w:rPr>
          <w:rFonts w:ascii="Times New Roman" w:hAnsi="Times New Roman" w:cs="Times New Roman"/>
          <w:b/>
          <w:bCs/>
          <w:spacing w:val="-1"/>
          <w:sz w:val="24"/>
          <w:szCs w:val="24"/>
          <w:u w:val="thick"/>
        </w:rPr>
        <w:t xml:space="preserve"> </w:t>
      </w:r>
      <w:r>
        <w:rPr>
          <w:rFonts w:ascii="Times New Roman" w:hAnsi="Times New Roman" w:cs="Times New Roman"/>
          <w:b/>
          <w:bCs/>
          <w:spacing w:val="-2"/>
          <w:sz w:val="24"/>
          <w:szCs w:val="24"/>
          <w:u w:val="thick"/>
        </w:rPr>
        <w:t>EVACUATION</w:t>
      </w:r>
      <w:r>
        <w:rPr>
          <w:rFonts w:ascii="Times New Roman" w:hAnsi="Times New Roman" w:cs="Times New Roman"/>
          <w:b/>
          <w:bCs/>
          <w:spacing w:val="-3"/>
          <w:sz w:val="24"/>
          <w:szCs w:val="24"/>
          <w:u w:val="thick"/>
        </w:rPr>
        <w:t xml:space="preserve"> </w:t>
      </w:r>
      <w:r>
        <w:rPr>
          <w:rFonts w:ascii="Times New Roman" w:hAnsi="Times New Roman" w:cs="Times New Roman"/>
          <w:b/>
          <w:bCs/>
          <w:spacing w:val="-2"/>
          <w:sz w:val="24"/>
          <w:szCs w:val="24"/>
          <w:u w:val="thick"/>
        </w:rPr>
        <w:t>PROCEDURES</w:t>
      </w:r>
    </w:p>
    <w:p w:rsidR="00782371" w:rsidRDefault="00782371">
      <w:pPr>
        <w:pStyle w:val="BodyText"/>
        <w:kinsoku w:val="0"/>
        <w:overflowPunct w:val="0"/>
        <w:spacing w:before="9"/>
        <w:ind w:left="0"/>
        <w:rPr>
          <w:rFonts w:ascii="Times New Roman" w:hAnsi="Times New Roman" w:cs="Times New Roman"/>
          <w:b/>
          <w:bCs/>
          <w:sz w:val="17"/>
          <w:szCs w:val="17"/>
        </w:rPr>
      </w:pPr>
    </w:p>
    <w:p w:rsidR="00782371" w:rsidRDefault="00794412">
      <w:pPr>
        <w:pStyle w:val="BodyText"/>
        <w:kinsoku w:val="0"/>
        <w:overflowPunct w:val="0"/>
        <w:spacing w:before="69"/>
        <w:ind w:left="2654"/>
        <w:rPr>
          <w:rFonts w:ascii="Times New Roman" w:hAnsi="Times New Roman" w:cs="Times New Roman"/>
          <w:sz w:val="24"/>
          <w:szCs w:val="24"/>
        </w:rPr>
      </w:pPr>
      <w:r>
        <w:rPr>
          <w:rFonts w:ascii="Times New Roman" w:hAnsi="Times New Roman" w:cs="Times New Roman"/>
          <w:b/>
          <w:bCs/>
          <w:spacing w:val="-1"/>
          <w:sz w:val="24"/>
          <w:szCs w:val="24"/>
        </w:rPr>
        <w:t>KANGAROO</w:t>
      </w:r>
      <w:r>
        <w:rPr>
          <w:rFonts w:ascii="Times New Roman" w:hAnsi="Times New Roman" w:cs="Times New Roman"/>
          <w:b/>
          <w:bCs/>
          <w:sz w:val="24"/>
          <w:szCs w:val="24"/>
        </w:rPr>
        <w:t xml:space="preserve"> </w:t>
      </w:r>
      <w:r>
        <w:rPr>
          <w:rFonts w:ascii="Times New Roman" w:hAnsi="Times New Roman" w:cs="Times New Roman"/>
          <w:b/>
          <w:bCs/>
          <w:spacing w:val="-1"/>
          <w:sz w:val="24"/>
          <w:szCs w:val="24"/>
        </w:rPr>
        <w:t>VALLEY PUBLIC</w:t>
      </w:r>
      <w:r>
        <w:rPr>
          <w:rFonts w:ascii="Times New Roman" w:hAnsi="Times New Roman" w:cs="Times New Roman"/>
          <w:b/>
          <w:bCs/>
          <w:spacing w:val="-3"/>
          <w:sz w:val="24"/>
          <w:szCs w:val="24"/>
        </w:rPr>
        <w:t xml:space="preserve"> </w:t>
      </w:r>
      <w:r>
        <w:rPr>
          <w:rFonts w:ascii="Times New Roman" w:hAnsi="Times New Roman" w:cs="Times New Roman"/>
          <w:b/>
          <w:bCs/>
          <w:spacing w:val="-2"/>
          <w:sz w:val="24"/>
          <w:szCs w:val="24"/>
        </w:rPr>
        <w:t>SCHOOL</w:t>
      </w:r>
    </w:p>
    <w:p w:rsidR="00782371" w:rsidRDefault="00782371">
      <w:pPr>
        <w:pStyle w:val="BodyText"/>
        <w:kinsoku w:val="0"/>
        <w:overflowPunct w:val="0"/>
        <w:spacing w:before="2"/>
        <w:ind w:left="0"/>
        <w:rPr>
          <w:rFonts w:ascii="Times New Roman" w:hAnsi="Times New Roman" w:cs="Times New Roman"/>
          <w:b/>
          <w:bCs/>
          <w:sz w:val="23"/>
          <w:szCs w:val="23"/>
        </w:rPr>
      </w:pPr>
    </w:p>
    <w:p w:rsidR="00782371" w:rsidRDefault="00794412">
      <w:pPr>
        <w:pStyle w:val="BodyText"/>
        <w:kinsoku w:val="0"/>
        <w:overflowPunct w:val="0"/>
        <w:ind w:left="112" w:right="114"/>
        <w:rPr>
          <w:rFonts w:ascii="Times New Roman" w:hAnsi="Times New Roman" w:cs="Times New Roman"/>
          <w:spacing w:val="-2"/>
          <w:sz w:val="24"/>
          <w:szCs w:val="24"/>
        </w:rPr>
      </w:pPr>
      <w:r>
        <w:rPr>
          <w:rFonts w:ascii="Times New Roman" w:hAnsi="Times New Roman" w:cs="Times New Roman"/>
          <w:spacing w:val="-3"/>
          <w:sz w:val="24"/>
          <w:szCs w:val="24"/>
        </w:rPr>
        <w:t>In</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event</w:t>
      </w:r>
      <w:r>
        <w:rPr>
          <w:rFonts w:ascii="Times New Roman" w:hAnsi="Times New Roman" w:cs="Times New Roman"/>
          <w:sz w:val="24"/>
          <w:szCs w:val="24"/>
        </w:rPr>
        <w:t xml:space="preserve"> of</w:t>
      </w:r>
      <w:r>
        <w:rPr>
          <w:rFonts w:ascii="Times New Roman" w:hAnsi="Times New Roman" w:cs="Times New Roman"/>
          <w:spacing w:val="-1"/>
          <w:sz w:val="24"/>
          <w:szCs w:val="24"/>
        </w:rPr>
        <w:t xml:space="preserve"> an</w:t>
      </w:r>
      <w:r>
        <w:rPr>
          <w:rFonts w:ascii="Times New Roman" w:hAnsi="Times New Roman" w:cs="Times New Roman"/>
          <w:sz w:val="24"/>
          <w:szCs w:val="24"/>
        </w:rPr>
        <w:t xml:space="preserve"> </w:t>
      </w:r>
      <w:r>
        <w:rPr>
          <w:rFonts w:ascii="Times New Roman" w:hAnsi="Times New Roman" w:cs="Times New Roman"/>
          <w:spacing w:val="-2"/>
          <w:sz w:val="24"/>
          <w:szCs w:val="24"/>
        </w:rPr>
        <w:t>emergency,</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1"/>
          <w:sz w:val="24"/>
          <w:szCs w:val="24"/>
        </w:rPr>
        <w:t xml:space="preserve"> paramount</w:t>
      </w:r>
      <w:r>
        <w:rPr>
          <w:rFonts w:ascii="Times New Roman" w:hAnsi="Times New Roman" w:cs="Times New Roman"/>
          <w:sz w:val="24"/>
          <w:szCs w:val="24"/>
        </w:rPr>
        <w:t xml:space="preserve"> </w:t>
      </w:r>
      <w:r>
        <w:rPr>
          <w:rFonts w:ascii="Times New Roman" w:hAnsi="Times New Roman" w:cs="Times New Roman"/>
          <w:spacing w:val="-2"/>
          <w:sz w:val="24"/>
          <w:szCs w:val="24"/>
        </w:rPr>
        <w:t>consideration</w:t>
      </w:r>
      <w:r>
        <w:rPr>
          <w:rFonts w:ascii="Times New Roman" w:hAnsi="Times New Roman" w:cs="Times New Roman"/>
          <w:sz w:val="24"/>
          <w:szCs w:val="24"/>
        </w:rPr>
        <w:t xml:space="preserve"> </w:t>
      </w:r>
      <w:r>
        <w:rPr>
          <w:rFonts w:ascii="Times New Roman" w:hAnsi="Times New Roman" w:cs="Times New Roman"/>
          <w:spacing w:val="-2"/>
          <w:sz w:val="24"/>
          <w:szCs w:val="24"/>
        </w:rPr>
        <w:t>will</w:t>
      </w:r>
      <w:r>
        <w:rPr>
          <w:rFonts w:ascii="Times New Roman" w:hAnsi="Times New Roman" w:cs="Times New Roman"/>
          <w:sz w:val="24"/>
          <w:szCs w:val="24"/>
        </w:rPr>
        <w:t xml:space="preserve"> be</w:t>
      </w:r>
      <w:r>
        <w:rPr>
          <w:rFonts w:ascii="Times New Roman" w:hAnsi="Times New Roman" w:cs="Times New Roman"/>
          <w:spacing w:val="-1"/>
          <w:sz w:val="24"/>
          <w:szCs w:val="24"/>
        </w:rPr>
        <w:t xml:space="preserve"> safety</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students,</w:t>
      </w:r>
      <w:r>
        <w:rPr>
          <w:rFonts w:ascii="Times New Roman" w:hAnsi="Times New Roman" w:cs="Times New Roman"/>
          <w:sz w:val="24"/>
          <w:szCs w:val="24"/>
        </w:rPr>
        <w:t xml:space="preserve"> </w:t>
      </w:r>
      <w:r>
        <w:rPr>
          <w:rFonts w:ascii="Times New Roman" w:hAnsi="Times New Roman" w:cs="Times New Roman"/>
          <w:spacing w:val="-1"/>
          <w:sz w:val="24"/>
          <w:szCs w:val="24"/>
        </w:rPr>
        <w:t>staff</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and</w:t>
      </w:r>
      <w:r>
        <w:rPr>
          <w:rFonts w:ascii="Times New Roman" w:hAnsi="Times New Roman" w:cs="Times New Roman"/>
          <w:spacing w:val="69"/>
          <w:sz w:val="24"/>
          <w:szCs w:val="24"/>
        </w:rPr>
        <w:t xml:space="preserve"> </w:t>
      </w:r>
      <w:r>
        <w:rPr>
          <w:rFonts w:ascii="Times New Roman" w:hAnsi="Times New Roman" w:cs="Times New Roman"/>
          <w:spacing w:val="-1"/>
          <w:sz w:val="24"/>
          <w:szCs w:val="24"/>
        </w:rPr>
        <w:t xml:space="preserve">other </w:t>
      </w:r>
      <w:r>
        <w:rPr>
          <w:rFonts w:ascii="Times New Roman" w:hAnsi="Times New Roman" w:cs="Times New Roman"/>
          <w:spacing w:val="-2"/>
          <w:sz w:val="24"/>
          <w:szCs w:val="24"/>
        </w:rPr>
        <w:t>personnel</w:t>
      </w:r>
      <w:r>
        <w:rPr>
          <w:rFonts w:ascii="Times New Roman" w:hAnsi="Times New Roman" w:cs="Times New Roman"/>
          <w:sz w:val="24"/>
          <w:szCs w:val="24"/>
        </w:rPr>
        <w:t xml:space="preserve"> on the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premises.</w:t>
      </w:r>
    </w:p>
    <w:p w:rsidR="00782371" w:rsidRDefault="00782371">
      <w:pPr>
        <w:pStyle w:val="BodyText"/>
        <w:kinsoku w:val="0"/>
        <w:overflowPunct w:val="0"/>
        <w:spacing w:before="10"/>
        <w:ind w:left="0"/>
        <w:rPr>
          <w:rFonts w:ascii="Times New Roman" w:hAnsi="Times New Roman" w:cs="Times New Roman"/>
          <w:sz w:val="24"/>
          <w:szCs w:val="24"/>
        </w:rPr>
      </w:pPr>
    </w:p>
    <w:p w:rsidR="00782371" w:rsidRDefault="00794412">
      <w:pPr>
        <w:pStyle w:val="BodyText"/>
        <w:kinsoku w:val="0"/>
        <w:overflowPunct w:val="0"/>
        <w:ind w:left="1552"/>
        <w:rPr>
          <w:rFonts w:ascii="Times New Roman" w:hAnsi="Times New Roman" w:cs="Times New Roman"/>
          <w:sz w:val="24"/>
          <w:szCs w:val="24"/>
        </w:rPr>
      </w:pPr>
      <w:r>
        <w:rPr>
          <w:rFonts w:ascii="Times New Roman" w:hAnsi="Times New Roman" w:cs="Times New Roman"/>
          <w:b/>
          <w:bCs/>
          <w:spacing w:val="-1"/>
          <w:sz w:val="24"/>
          <w:szCs w:val="24"/>
          <w:u w:val="thick"/>
        </w:rPr>
        <w:t>Procedure</w:t>
      </w:r>
      <w:r>
        <w:rPr>
          <w:rFonts w:ascii="Times New Roman" w:hAnsi="Times New Roman" w:cs="Times New Roman"/>
          <w:b/>
          <w:bCs/>
          <w:sz w:val="24"/>
          <w:szCs w:val="24"/>
          <w:u w:val="thick"/>
        </w:rPr>
        <w:t xml:space="preserve"> </w:t>
      </w:r>
      <w:r>
        <w:rPr>
          <w:rFonts w:ascii="Times New Roman" w:hAnsi="Times New Roman" w:cs="Times New Roman"/>
          <w:b/>
          <w:bCs/>
          <w:spacing w:val="-1"/>
          <w:sz w:val="24"/>
          <w:szCs w:val="24"/>
          <w:u w:val="thick"/>
        </w:rPr>
        <w:t>to</w:t>
      </w:r>
      <w:r>
        <w:rPr>
          <w:rFonts w:ascii="Times New Roman" w:hAnsi="Times New Roman" w:cs="Times New Roman"/>
          <w:b/>
          <w:bCs/>
          <w:sz w:val="24"/>
          <w:szCs w:val="24"/>
          <w:u w:val="thick"/>
        </w:rPr>
        <w:t xml:space="preserve"> Be</w:t>
      </w:r>
      <w:r>
        <w:rPr>
          <w:rFonts w:ascii="Times New Roman" w:hAnsi="Times New Roman" w:cs="Times New Roman"/>
          <w:b/>
          <w:bCs/>
          <w:spacing w:val="-5"/>
          <w:sz w:val="24"/>
          <w:szCs w:val="24"/>
          <w:u w:val="thick"/>
        </w:rPr>
        <w:t xml:space="preserve"> </w:t>
      </w:r>
      <w:r>
        <w:rPr>
          <w:rFonts w:ascii="Times New Roman" w:hAnsi="Times New Roman" w:cs="Times New Roman"/>
          <w:b/>
          <w:bCs/>
          <w:spacing w:val="-3"/>
          <w:sz w:val="24"/>
          <w:szCs w:val="24"/>
          <w:u w:val="thick"/>
        </w:rPr>
        <w:t>Adopted</w:t>
      </w:r>
      <w:r>
        <w:rPr>
          <w:rFonts w:ascii="Times New Roman" w:hAnsi="Times New Roman" w:cs="Times New Roman"/>
          <w:b/>
          <w:bCs/>
          <w:spacing w:val="4"/>
          <w:sz w:val="24"/>
          <w:szCs w:val="24"/>
          <w:u w:val="thick"/>
        </w:rPr>
        <w:t xml:space="preserve"> </w:t>
      </w:r>
      <w:r>
        <w:rPr>
          <w:rFonts w:ascii="Times New Roman" w:hAnsi="Times New Roman" w:cs="Times New Roman"/>
          <w:b/>
          <w:bCs/>
          <w:spacing w:val="-2"/>
          <w:sz w:val="24"/>
          <w:szCs w:val="24"/>
          <w:u w:val="thick"/>
        </w:rPr>
        <w:t>For</w:t>
      </w:r>
      <w:r>
        <w:rPr>
          <w:rFonts w:ascii="Times New Roman" w:hAnsi="Times New Roman" w:cs="Times New Roman"/>
          <w:b/>
          <w:bCs/>
          <w:spacing w:val="-4"/>
          <w:sz w:val="24"/>
          <w:szCs w:val="24"/>
          <w:u w:val="thick"/>
        </w:rPr>
        <w:t xml:space="preserve"> </w:t>
      </w:r>
      <w:r>
        <w:rPr>
          <w:rFonts w:ascii="Times New Roman" w:hAnsi="Times New Roman" w:cs="Times New Roman"/>
          <w:b/>
          <w:bCs/>
          <w:sz w:val="24"/>
          <w:szCs w:val="24"/>
          <w:u w:val="thick"/>
        </w:rPr>
        <w:t xml:space="preserve">an </w:t>
      </w:r>
      <w:r>
        <w:rPr>
          <w:rFonts w:ascii="Times New Roman" w:hAnsi="Times New Roman" w:cs="Times New Roman"/>
          <w:b/>
          <w:bCs/>
          <w:spacing w:val="-2"/>
          <w:sz w:val="24"/>
          <w:szCs w:val="24"/>
          <w:u w:val="thick"/>
        </w:rPr>
        <w:t>Evacuation</w:t>
      </w:r>
    </w:p>
    <w:p w:rsidR="00782371" w:rsidRDefault="00782371">
      <w:pPr>
        <w:pStyle w:val="BodyText"/>
        <w:kinsoku w:val="0"/>
        <w:overflowPunct w:val="0"/>
        <w:spacing w:before="2"/>
        <w:ind w:left="0"/>
        <w:rPr>
          <w:rFonts w:ascii="Times New Roman" w:hAnsi="Times New Roman" w:cs="Times New Roman"/>
          <w:b/>
          <w:bCs/>
          <w:sz w:val="17"/>
          <w:szCs w:val="17"/>
        </w:rPr>
      </w:pPr>
    </w:p>
    <w:p w:rsidR="00782371" w:rsidRDefault="00794412" w:rsidP="00594490">
      <w:pPr>
        <w:pStyle w:val="BodyText"/>
        <w:numPr>
          <w:ilvl w:val="2"/>
          <w:numId w:val="12"/>
        </w:numPr>
        <w:tabs>
          <w:tab w:val="left" w:pos="833"/>
        </w:tabs>
        <w:kinsoku w:val="0"/>
        <w:overflowPunct w:val="0"/>
        <w:spacing w:before="69"/>
        <w:ind w:right="119"/>
        <w:rPr>
          <w:rFonts w:ascii="Times New Roman" w:hAnsi="Times New Roman" w:cs="Times New Roman"/>
          <w:sz w:val="24"/>
          <w:szCs w:val="24"/>
        </w:rPr>
      </w:pPr>
      <w:r>
        <w:rPr>
          <w:rFonts w:ascii="Times New Roman" w:hAnsi="Times New Roman" w:cs="Times New Roman"/>
          <w:spacing w:val="-1"/>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Principal</w:t>
      </w:r>
      <w:r>
        <w:rPr>
          <w:rFonts w:ascii="Times New Roman" w:hAnsi="Times New Roman" w:cs="Times New Roman"/>
          <w:sz w:val="24"/>
          <w:szCs w:val="24"/>
        </w:rPr>
        <w:t xml:space="preserve"> is to be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informed.</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absence</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Principal,</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most</w:t>
      </w:r>
      <w:r>
        <w:rPr>
          <w:rFonts w:ascii="Times New Roman" w:hAnsi="Times New Roman" w:cs="Times New Roman"/>
          <w:sz w:val="24"/>
          <w:szCs w:val="24"/>
        </w:rPr>
        <w:t xml:space="preserve"> </w:t>
      </w:r>
      <w:r>
        <w:rPr>
          <w:rFonts w:ascii="Times New Roman" w:hAnsi="Times New Roman" w:cs="Times New Roman"/>
          <w:spacing w:val="-2"/>
          <w:sz w:val="24"/>
          <w:szCs w:val="24"/>
        </w:rPr>
        <w:t>senior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teacher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will,</w:t>
      </w:r>
      <w:r>
        <w:rPr>
          <w:rFonts w:ascii="Times New Roman" w:hAnsi="Times New Roman" w:cs="Times New Roman"/>
          <w:spacing w:val="59"/>
          <w:sz w:val="24"/>
          <w:szCs w:val="24"/>
        </w:rPr>
        <w:t xml:space="preserve"> </w:t>
      </w:r>
      <w:r>
        <w:rPr>
          <w:rFonts w:ascii="Times New Roman" w:hAnsi="Times New Roman" w:cs="Times New Roman"/>
          <w:spacing w:val="-1"/>
          <w:sz w:val="24"/>
          <w:szCs w:val="24"/>
        </w:rPr>
        <w:t>assume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all</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responsibilities</w:t>
      </w:r>
      <w:r>
        <w:rPr>
          <w:rFonts w:ascii="Times New Roman" w:hAnsi="Times New Roman" w:cs="Times New Roman"/>
          <w:sz w:val="24"/>
          <w:szCs w:val="24"/>
        </w:rPr>
        <w:t xml:space="preserve"> of</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Principal.</w:t>
      </w:r>
    </w:p>
    <w:p w:rsidR="00782371" w:rsidRDefault="00782371">
      <w:pPr>
        <w:pStyle w:val="BodyText"/>
        <w:kinsoku w:val="0"/>
        <w:overflowPunct w:val="0"/>
        <w:ind w:left="0"/>
        <w:rPr>
          <w:rFonts w:ascii="Times New Roman" w:hAnsi="Times New Roman" w:cs="Times New Roman"/>
          <w:sz w:val="24"/>
          <w:szCs w:val="24"/>
        </w:rPr>
      </w:pPr>
    </w:p>
    <w:p w:rsidR="00782371" w:rsidRDefault="00794412" w:rsidP="00594490">
      <w:pPr>
        <w:pStyle w:val="BodyText"/>
        <w:numPr>
          <w:ilvl w:val="2"/>
          <w:numId w:val="12"/>
        </w:numPr>
        <w:tabs>
          <w:tab w:val="left" w:pos="833"/>
        </w:tabs>
        <w:kinsoku w:val="0"/>
        <w:overflowPunct w:val="0"/>
        <w:ind w:right="885"/>
        <w:rPr>
          <w:rFonts w:ascii="Times New Roman" w:hAnsi="Times New Roman" w:cs="Times New Roman"/>
          <w:sz w:val="24"/>
          <w:szCs w:val="24"/>
        </w:rPr>
      </w:pPr>
      <w:r>
        <w:rPr>
          <w:rFonts w:ascii="Times New Roman" w:hAnsi="Times New Roman" w:cs="Times New Roman"/>
          <w:spacing w:val="-1"/>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Principal</w:t>
      </w:r>
      <w:r>
        <w:rPr>
          <w:rFonts w:ascii="Times New Roman" w:hAnsi="Times New Roman" w:cs="Times New Roman"/>
          <w:sz w:val="24"/>
          <w:szCs w:val="24"/>
        </w:rPr>
        <w:t xml:space="preserve"> </w:t>
      </w:r>
      <w:r>
        <w:rPr>
          <w:rFonts w:ascii="Times New Roman" w:hAnsi="Times New Roman" w:cs="Times New Roman"/>
          <w:spacing w:val="-2"/>
          <w:sz w:val="24"/>
          <w:szCs w:val="24"/>
        </w:rPr>
        <w:t>will</w:t>
      </w:r>
      <w:r>
        <w:rPr>
          <w:rFonts w:ascii="Times New Roman" w:hAnsi="Times New Roman" w:cs="Times New Roman"/>
          <w:sz w:val="24"/>
          <w:szCs w:val="24"/>
        </w:rPr>
        <w:t xml:space="preserve"> </w:t>
      </w:r>
      <w:r>
        <w:rPr>
          <w:rFonts w:ascii="Times New Roman" w:hAnsi="Times New Roman" w:cs="Times New Roman"/>
          <w:spacing w:val="-2"/>
          <w:sz w:val="24"/>
          <w:szCs w:val="24"/>
        </w:rPr>
        <w:t>direct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 xml:space="preserve">the </w:t>
      </w:r>
      <w:r>
        <w:rPr>
          <w:rFonts w:ascii="Times New Roman" w:hAnsi="Times New Roman" w:cs="Times New Roman"/>
          <w:spacing w:val="-2"/>
          <w:sz w:val="24"/>
          <w:szCs w:val="24"/>
        </w:rPr>
        <w:t>School</w:t>
      </w:r>
      <w:r>
        <w:rPr>
          <w:rFonts w:ascii="Times New Roman" w:hAnsi="Times New Roman" w:cs="Times New Roman"/>
          <w:sz w:val="24"/>
          <w:szCs w:val="24"/>
        </w:rPr>
        <w:t xml:space="preserve"> </w:t>
      </w:r>
      <w:r>
        <w:rPr>
          <w:rFonts w:ascii="Times New Roman" w:hAnsi="Times New Roman" w:cs="Times New Roman"/>
          <w:spacing w:val="-2"/>
          <w:sz w:val="24"/>
          <w:szCs w:val="24"/>
        </w:rPr>
        <w:t>Administration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 xml:space="preserve">Manager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inform</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necessary</w:t>
      </w:r>
      <w:r>
        <w:rPr>
          <w:rFonts w:ascii="Times New Roman" w:hAnsi="Times New Roman" w:cs="Times New Roman"/>
          <w:spacing w:val="67"/>
          <w:sz w:val="24"/>
          <w:szCs w:val="24"/>
        </w:rPr>
        <w:t xml:space="preserve"> </w:t>
      </w:r>
      <w:r>
        <w:rPr>
          <w:rFonts w:ascii="Times New Roman" w:hAnsi="Times New Roman" w:cs="Times New Roman"/>
          <w:spacing w:val="-2"/>
          <w:sz w:val="24"/>
          <w:szCs w:val="24"/>
        </w:rPr>
        <w:t>Agencies,</w:t>
      </w:r>
      <w:r>
        <w:rPr>
          <w:rFonts w:ascii="Times New Roman" w:hAnsi="Times New Roman" w:cs="Times New Roman"/>
          <w:sz w:val="24"/>
          <w:szCs w:val="24"/>
        </w:rPr>
        <w:t xml:space="preserve"> </w:t>
      </w:r>
      <w:r>
        <w:rPr>
          <w:rFonts w:ascii="Times New Roman" w:hAnsi="Times New Roman" w:cs="Times New Roman"/>
          <w:spacing w:val="-1"/>
          <w:sz w:val="24"/>
          <w:szCs w:val="24"/>
        </w:rPr>
        <w:t>e.g.,</w:t>
      </w:r>
      <w:r>
        <w:rPr>
          <w:rFonts w:ascii="Times New Roman" w:hAnsi="Times New Roman" w:cs="Times New Roman"/>
          <w:sz w:val="24"/>
          <w:szCs w:val="24"/>
        </w:rPr>
        <w:t xml:space="preserve"> </w:t>
      </w:r>
      <w:r>
        <w:rPr>
          <w:rFonts w:ascii="Times New Roman" w:hAnsi="Times New Roman" w:cs="Times New Roman"/>
          <w:spacing w:val="-1"/>
          <w:sz w:val="24"/>
          <w:szCs w:val="24"/>
        </w:rPr>
        <w:t>Police,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Fire</w:t>
      </w:r>
      <w:r>
        <w:rPr>
          <w:rFonts w:ascii="Times New Roman" w:hAnsi="Times New Roman" w:cs="Times New Roman"/>
          <w:spacing w:val="-1"/>
          <w:sz w:val="24"/>
          <w:szCs w:val="24"/>
        </w:rPr>
        <w:t xml:space="preserve"> Brigade and</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Ambulance.</w:t>
      </w:r>
    </w:p>
    <w:p w:rsidR="00782371" w:rsidRDefault="00782371">
      <w:pPr>
        <w:pStyle w:val="BodyText"/>
        <w:kinsoku w:val="0"/>
        <w:overflowPunct w:val="0"/>
        <w:ind w:left="0"/>
        <w:rPr>
          <w:rFonts w:ascii="Times New Roman" w:hAnsi="Times New Roman" w:cs="Times New Roman"/>
          <w:sz w:val="24"/>
          <w:szCs w:val="24"/>
        </w:rPr>
      </w:pPr>
    </w:p>
    <w:p w:rsidR="00782371" w:rsidRDefault="00794412" w:rsidP="00594490">
      <w:pPr>
        <w:pStyle w:val="BodyText"/>
        <w:numPr>
          <w:ilvl w:val="2"/>
          <w:numId w:val="12"/>
        </w:numPr>
        <w:tabs>
          <w:tab w:val="left" w:pos="833"/>
        </w:tabs>
        <w:kinsoku w:val="0"/>
        <w:overflowPunct w:val="0"/>
        <w:rPr>
          <w:rFonts w:ascii="Times New Roman" w:hAnsi="Times New Roman" w:cs="Times New Roman"/>
          <w:spacing w:val="-2"/>
          <w:sz w:val="24"/>
          <w:szCs w:val="24"/>
        </w:rPr>
      </w:pPr>
      <w:r>
        <w:rPr>
          <w:rFonts w:ascii="Times New Roman" w:hAnsi="Times New Roman" w:cs="Times New Roman"/>
          <w:spacing w:val="-1"/>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Principal</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will </w:t>
      </w:r>
      <w:r>
        <w:rPr>
          <w:rFonts w:ascii="Times New Roman" w:hAnsi="Times New Roman" w:cs="Times New Roman"/>
          <w:spacing w:val="-1"/>
          <w:sz w:val="24"/>
          <w:szCs w:val="24"/>
        </w:rPr>
        <w:t>inform</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Senior </w:t>
      </w:r>
      <w:r>
        <w:rPr>
          <w:rFonts w:ascii="Times New Roman" w:hAnsi="Times New Roman" w:cs="Times New Roman"/>
          <w:spacing w:val="-2"/>
          <w:sz w:val="24"/>
          <w:szCs w:val="24"/>
        </w:rPr>
        <w:t>Teacher.</w:t>
      </w:r>
    </w:p>
    <w:p w:rsidR="00782371" w:rsidRDefault="00782371">
      <w:pPr>
        <w:pStyle w:val="BodyText"/>
        <w:kinsoku w:val="0"/>
        <w:overflowPunct w:val="0"/>
        <w:spacing w:before="3"/>
        <w:ind w:left="0"/>
        <w:rPr>
          <w:rFonts w:ascii="Times New Roman" w:hAnsi="Times New Roman" w:cs="Times New Roman"/>
          <w:sz w:val="25"/>
          <w:szCs w:val="25"/>
        </w:rPr>
      </w:pPr>
    </w:p>
    <w:p w:rsidR="00782371" w:rsidRDefault="00794412" w:rsidP="00594490">
      <w:pPr>
        <w:pStyle w:val="BodyText"/>
        <w:numPr>
          <w:ilvl w:val="2"/>
          <w:numId w:val="12"/>
        </w:numPr>
        <w:tabs>
          <w:tab w:val="left" w:pos="833"/>
        </w:tabs>
        <w:kinsoku w:val="0"/>
        <w:overflowPunct w:val="0"/>
        <w:rPr>
          <w:rFonts w:ascii="Times New Roman" w:hAnsi="Times New Roman" w:cs="Times New Roman"/>
          <w:spacing w:val="-1"/>
          <w:sz w:val="24"/>
          <w:szCs w:val="24"/>
        </w:rPr>
      </w:pPr>
      <w:r>
        <w:rPr>
          <w:rFonts w:ascii="Times New Roman" w:hAnsi="Times New Roman" w:cs="Times New Roman"/>
          <w:spacing w:val="-1"/>
          <w:sz w:val="24"/>
          <w:szCs w:val="24"/>
        </w:rPr>
        <w:t>The</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Principal</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will</w:t>
      </w:r>
      <w:r>
        <w:rPr>
          <w:rFonts w:ascii="Times New Roman" w:hAnsi="Times New Roman" w:cs="Times New Roman"/>
          <w:spacing w:val="-5"/>
          <w:sz w:val="24"/>
          <w:szCs w:val="24"/>
        </w:rPr>
        <w:t xml:space="preserve"> </w:t>
      </w:r>
      <w:r>
        <w:rPr>
          <w:rFonts w:ascii="Times New Roman" w:hAnsi="Times New Roman" w:cs="Times New Roman"/>
          <w:sz w:val="24"/>
          <w:szCs w:val="24"/>
        </w:rPr>
        <w:t>sound</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b/>
          <w:bCs/>
          <w:sz w:val="32"/>
          <w:szCs w:val="32"/>
          <w:u w:val="thick"/>
        </w:rPr>
        <w:t>emergency</w:t>
      </w:r>
      <w:r>
        <w:rPr>
          <w:rFonts w:ascii="Times New Roman" w:hAnsi="Times New Roman" w:cs="Times New Roman"/>
          <w:b/>
          <w:bCs/>
          <w:spacing w:val="-7"/>
          <w:sz w:val="32"/>
          <w:szCs w:val="32"/>
          <w:u w:val="thick"/>
        </w:rPr>
        <w:t xml:space="preserve"> </w:t>
      </w:r>
      <w:r>
        <w:rPr>
          <w:rFonts w:ascii="Times New Roman" w:hAnsi="Times New Roman" w:cs="Times New Roman"/>
          <w:b/>
          <w:bCs/>
          <w:sz w:val="32"/>
          <w:szCs w:val="32"/>
          <w:u w:val="thick"/>
        </w:rPr>
        <w:t>signal</w:t>
      </w:r>
      <w:r>
        <w:rPr>
          <w:rFonts w:ascii="Times New Roman" w:hAnsi="Times New Roman" w:cs="Times New Roman"/>
          <w:b/>
          <w:bCs/>
          <w:spacing w:val="-27"/>
          <w:sz w:val="32"/>
          <w:szCs w:val="32"/>
          <w:u w:val="thick"/>
        </w:rPr>
        <w:t xml:space="preserve"> </w:t>
      </w:r>
      <w:r>
        <w:rPr>
          <w:rFonts w:ascii="Times New Roman" w:hAnsi="Times New Roman" w:cs="Times New Roman"/>
          <w:spacing w:val="-1"/>
          <w:sz w:val="24"/>
          <w:szCs w:val="24"/>
        </w:rPr>
        <w:t>i.e.</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air</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horn,</w:t>
      </w:r>
    </w:p>
    <w:p w:rsidR="00782371" w:rsidRDefault="00782371">
      <w:pPr>
        <w:pStyle w:val="BodyText"/>
        <w:kinsoku w:val="0"/>
        <w:overflowPunct w:val="0"/>
        <w:spacing w:before="10"/>
        <w:ind w:left="0"/>
        <w:rPr>
          <w:rFonts w:ascii="Times New Roman" w:hAnsi="Times New Roman" w:cs="Times New Roman"/>
        </w:rPr>
      </w:pPr>
    </w:p>
    <w:p w:rsidR="00782371" w:rsidRDefault="00794412">
      <w:pPr>
        <w:pStyle w:val="BodyText"/>
        <w:kinsoku w:val="0"/>
        <w:overflowPunct w:val="0"/>
        <w:spacing w:before="69"/>
        <w:ind w:left="1552"/>
        <w:rPr>
          <w:rFonts w:ascii="Times New Roman" w:hAnsi="Times New Roman" w:cs="Times New Roman"/>
          <w:spacing w:val="-1"/>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w:t>
      </w:r>
      <w:r>
        <w:rPr>
          <w:rFonts w:ascii="Times New Roman" w:hAnsi="Times New Roman" w:cs="Times New Roman"/>
          <w:spacing w:val="-2"/>
          <w:sz w:val="24"/>
          <w:szCs w:val="24"/>
        </w:rPr>
        <w:t>alert</w:t>
      </w:r>
      <w:r>
        <w:rPr>
          <w:rFonts w:ascii="Times New Roman" w:hAnsi="Times New Roman" w:cs="Times New Roman"/>
          <w:sz w:val="24"/>
          <w:szCs w:val="24"/>
        </w:rPr>
        <w:t xml:space="preserve"> to </w:t>
      </w:r>
      <w:r>
        <w:rPr>
          <w:rFonts w:ascii="Times New Roman" w:hAnsi="Times New Roman" w:cs="Times New Roman"/>
          <w:spacing w:val="-2"/>
          <w:sz w:val="24"/>
          <w:szCs w:val="24"/>
        </w:rPr>
        <w:t xml:space="preserve">all </w:t>
      </w:r>
      <w:r>
        <w:rPr>
          <w:rFonts w:ascii="Times New Roman" w:hAnsi="Times New Roman" w:cs="Times New Roman"/>
          <w:spacing w:val="-1"/>
          <w:sz w:val="24"/>
          <w:szCs w:val="24"/>
        </w:rPr>
        <w:t>personnel</w:t>
      </w:r>
      <w:r>
        <w:rPr>
          <w:rFonts w:ascii="Times New Roman" w:hAnsi="Times New Roman" w:cs="Times New Roman"/>
          <w:sz w:val="24"/>
          <w:szCs w:val="24"/>
        </w:rPr>
        <w:t xml:space="preserve"> </w:t>
      </w:r>
      <w:r>
        <w:rPr>
          <w:rFonts w:ascii="Times New Roman" w:hAnsi="Times New Roman" w:cs="Times New Roman"/>
          <w:spacing w:val="-2"/>
          <w:sz w:val="24"/>
          <w:szCs w:val="24"/>
        </w:rPr>
        <w:t>on</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school</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premises.</w:t>
      </w:r>
    </w:p>
    <w:p w:rsidR="00782371" w:rsidRDefault="00782371">
      <w:pPr>
        <w:pStyle w:val="BodyText"/>
        <w:kinsoku w:val="0"/>
        <w:overflowPunct w:val="0"/>
        <w:ind w:left="0"/>
        <w:rPr>
          <w:rFonts w:ascii="Times New Roman" w:hAnsi="Times New Roman" w:cs="Times New Roman"/>
          <w:sz w:val="24"/>
          <w:szCs w:val="24"/>
        </w:rPr>
      </w:pPr>
    </w:p>
    <w:p w:rsidR="00782371" w:rsidRDefault="00794412" w:rsidP="00594490">
      <w:pPr>
        <w:pStyle w:val="BodyText"/>
        <w:numPr>
          <w:ilvl w:val="2"/>
          <w:numId w:val="12"/>
        </w:numPr>
        <w:tabs>
          <w:tab w:val="left" w:pos="833"/>
        </w:tabs>
        <w:kinsoku w:val="0"/>
        <w:overflowPunct w:val="0"/>
        <w:rPr>
          <w:rFonts w:ascii="Times New Roman" w:hAnsi="Times New Roman" w:cs="Times New Roman"/>
          <w:spacing w:val="-1"/>
          <w:sz w:val="24"/>
          <w:szCs w:val="24"/>
        </w:rPr>
      </w:pPr>
      <w:r>
        <w:rPr>
          <w:rFonts w:ascii="Times New Roman" w:hAnsi="Times New Roman" w:cs="Times New Roman"/>
          <w:spacing w:val="-2"/>
          <w:sz w:val="24"/>
          <w:szCs w:val="24"/>
        </w:rPr>
        <w:t>Classes</w:t>
      </w:r>
      <w:r>
        <w:rPr>
          <w:rFonts w:ascii="Times New Roman" w:hAnsi="Times New Roman" w:cs="Times New Roman"/>
          <w:sz w:val="24"/>
          <w:szCs w:val="24"/>
        </w:rPr>
        <w:t xml:space="preserve"> </w:t>
      </w:r>
      <w:r>
        <w:rPr>
          <w:rFonts w:ascii="Times New Roman" w:hAnsi="Times New Roman" w:cs="Times New Roman"/>
          <w:spacing w:val="-2"/>
          <w:sz w:val="24"/>
          <w:szCs w:val="24"/>
        </w:rPr>
        <w:t>will</w:t>
      </w:r>
      <w:r>
        <w:rPr>
          <w:rFonts w:ascii="Times New Roman" w:hAnsi="Times New Roman" w:cs="Times New Roman"/>
          <w:sz w:val="24"/>
          <w:szCs w:val="24"/>
        </w:rPr>
        <w:t xml:space="preserve"> move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by</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nearest</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available</w:t>
      </w:r>
      <w:r>
        <w:rPr>
          <w:rFonts w:ascii="Times New Roman" w:hAnsi="Times New Roman" w:cs="Times New Roman"/>
          <w:spacing w:val="-1"/>
          <w:sz w:val="24"/>
          <w:szCs w:val="24"/>
        </w:rPr>
        <w:t xml:space="preserve"> exit</w:t>
      </w:r>
      <w:r>
        <w:rPr>
          <w:rFonts w:ascii="Times New Roman" w:hAnsi="Times New Roman" w:cs="Times New Roman"/>
          <w:sz w:val="24"/>
          <w:szCs w:val="24"/>
        </w:rPr>
        <w:t xml:space="preserve"> </w:t>
      </w:r>
      <w:r>
        <w:rPr>
          <w:rFonts w:ascii="Times New Roman" w:hAnsi="Times New Roman" w:cs="Times New Roman"/>
          <w:spacing w:val="-1"/>
          <w:sz w:val="24"/>
          <w:szCs w:val="24"/>
        </w:rPr>
        <w:t>to;</w:t>
      </w:r>
    </w:p>
    <w:p w:rsidR="00782371" w:rsidRDefault="00782371">
      <w:pPr>
        <w:pStyle w:val="BodyText"/>
        <w:kinsoku w:val="0"/>
        <w:overflowPunct w:val="0"/>
        <w:spacing w:before="11"/>
        <w:ind w:left="0"/>
        <w:rPr>
          <w:rFonts w:ascii="Times New Roman" w:hAnsi="Times New Roman" w:cs="Times New Roman"/>
          <w:sz w:val="23"/>
          <w:szCs w:val="23"/>
        </w:rPr>
      </w:pPr>
    </w:p>
    <w:p w:rsidR="00782371" w:rsidRDefault="00794412">
      <w:pPr>
        <w:pStyle w:val="BodyText"/>
        <w:kinsoku w:val="0"/>
        <w:overflowPunct w:val="0"/>
        <w:spacing w:line="232" w:lineRule="auto"/>
        <w:ind w:left="479" w:right="3535"/>
        <w:rPr>
          <w:rFonts w:ascii="Times New Roman" w:hAnsi="Times New Roman" w:cs="Times New Roman"/>
          <w:spacing w:val="-1"/>
          <w:sz w:val="24"/>
          <w:szCs w:val="24"/>
        </w:rPr>
      </w:pPr>
      <w:r>
        <w:rPr>
          <w:rFonts w:ascii="Times New Roman" w:hAnsi="Times New Roman" w:cs="Times New Roman"/>
          <w:b/>
          <w:bCs/>
          <w:spacing w:val="-1"/>
          <w:sz w:val="24"/>
          <w:szCs w:val="24"/>
          <w:u w:val="thick"/>
        </w:rPr>
        <w:t>Option</w:t>
      </w:r>
      <w:r>
        <w:rPr>
          <w:rFonts w:ascii="Times New Roman" w:hAnsi="Times New Roman" w:cs="Times New Roman"/>
          <w:b/>
          <w:bCs/>
          <w:spacing w:val="-9"/>
          <w:sz w:val="24"/>
          <w:szCs w:val="24"/>
          <w:u w:val="thick"/>
        </w:rPr>
        <w:t xml:space="preserve"> </w:t>
      </w:r>
      <w:r>
        <w:rPr>
          <w:rFonts w:ascii="Times New Roman" w:hAnsi="Times New Roman" w:cs="Times New Roman"/>
          <w:b/>
          <w:bCs/>
          <w:sz w:val="24"/>
          <w:szCs w:val="24"/>
          <w:u w:val="thick"/>
        </w:rPr>
        <w:t>1</w:t>
      </w:r>
      <w:r>
        <w:rPr>
          <w:rFonts w:ascii="Times New Roman" w:hAnsi="Times New Roman" w:cs="Times New Roman"/>
          <w:b/>
          <w:bCs/>
          <w:sz w:val="24"/>
          <w:szCs w:val="24"/>
        </w:rPr>
        <w:t>:</w:t>
      </w:r>
      <w:r>
        <w:rPr>
          <w:rFonts w:ascii="Times New Roman" w:hAnsi="Times New Roman" w:cs="Times New Roman"/>
          <w:b/>
          <w:bCs/>
          <w:spacing w:val="40"/>
          <w:sz w:val="24"/>
          <w:szCs w:val="24"/>
        </w:rPr>
        <w:t xml:space="preserve"> </w:t>
      </w:r>
      <w:r>
        <w:rPr>
          <w:rFonts w:ascii="Times New Roman" w:hAnsi="Times New Roman" w:cs="Times New Roman"/>
          <w:b/>
          <w:bCs/>
          <w:sz w:val="32"/>
          <w:szCs w:val="32"/>
        </w:rPr>
        <w:t>Front</w:t>
      </w:r>
      <w:r>
        <w:rPr>
          <w:rFonts w:ascii="Times New Roman" w:hAnsi="Times New Roman" w:cs="Times New Roman"/>
          <w:b/>
          <w:bCs/>
          <w:spacing w:val="-14"/>
          <w:sz w:val="32"/>
          <w:szCs w:val="32"/>
        </w:rPr>
        <w:t xml:space="preserve"> </w:t>
      </w:r>
      <w:r>
        <w:rPr>
          <w:rFonts w:ascii="Times New Roman" w:hAnsi="Times New Roman" w:cs="Times New Roman"/>
          <w:b/>
          <w:bCs/>
          <w:sz w:val="32"/>
          <w:szCs w:val="32"/>
        </w:rPr>
        <w:t>Garden</w:t>
      </w:r>
      <w:r>
        <w:rPr>
          <w:rFonts w:ascii="Times New Roman" w:hAnsi="Times New Roman" w:cs="Times New Roman"/>
          <w:b/>
          <w:bCs/>
          <w:spacing w:val="-15"/>
          <w:sz w:val="32"/>
          <w:szCs w:val="32"/>
        </w:rPr>
        <w:t xml:space="preserve"> </w:t>
      </w:r>
      <w:r>
        <w:rPr>
          <w:rFonts w:ascii="Times New Roman" w:hAnsi="Times New Roman" w:cs="Times New Roman"/>
          <w:b/>
          <w:bCs/>
          <w:sz w:val="32"/>
          <w:szCs w:val="32"/>
        </w:rPr>
        <w:t>or</w:t>
      </w:r>
      <w:r>
        <w:rPr>
          <w:rFonts w:ascii="Times New Roman" w:hAnsi="Times New Roman" w:cs="Times New Roman"/>
          <w:b/>
          <w:bCs/>
          <w:spacing w:val="-15"/>
          <w:sz w:val="32"/>
          <w:szCs w:val="32"/>
        </w:rPr>
        <w:t xml:space="preserve"> </w:t>
      </w:r>
      <w:r>
        <w:rPr>
          <w:rFonts w:ascii="Times New Roman" w:hAnsi="Times New Roman" w:cs="Times New Roman"/>
          <w:b/>
          <w:bCs/>
          <w:sz w:val="32"/>
          <w:szCs w:val="32"/>
        </w:rPr>
        <w:t>as</w:t>
      </w:r>
      <w:r>
        <w:rPr>
          <w:rFonts w:ascii="Times New Roman" w:hAnsi="Times New Roman" w:cs="Times New Roman"/>
          <w:b/>
          <w:bCs/>
          <w:spacing w:val="-11"/>
          <w:sz w:val="32"/>
          <w:szCs w:val="32"/>
        </w:rPr>
        <w:t xml:space="preserve"> </w:t>
      </w:r>
      <w:r>
        <w:rPr>
          <w:rFonts w:ascii="Times New Roman" w:hAnsi="Times New Roman" w:cs="Times New Roman"/>
          <w:b/>
          <w:bCs/>
          <w:sz w:val="32"/>
          <w:szCs w:val="32"/>
        </w:rPr>
        <w:t>directed.</w:t>
      </w:r>
      <w:r>
        <w:rPr>
          <w:rFonts w:ascii="Times New Roman" w:hAnsi="Times New Roman" w:cs="Times New Roman"/>
          <w:b/>
          <w:bCs/>
          <w:spacing w:val="22"/>
          <w:w w:val="99"/>
          <w:sz w:val="32"/>
          <w:szCs w:val="32"/>
        </w:rPr>
        <w:t xml:space="preserve"> </w:t>
      </w:r>
      <w:proofErr w:type="gramStart"/>
      <w:r>
        <w:rPr>
          <w:rFonts w:ascii="Times New Roman" w:hAnsi="Times New Roman" w:cs="Times New Roman"/>
          <w:b/>
          <w:bCs/>
          <w:sz w:val="32"/>
          <w:szCs w:val="32"/>
        </w:rPr>
        <w:t>Continuous</w:t>
      </w:r>
      <w:r>
        <w:rPr>
          <w:rFonts w:ascii="Times New Roman" w:hAnsi="Times New Roman" w:cs="Times New Roman"/>
          <w:b/>
          <w:bCs/>
          <w:spacing w:val="-10"/>
          <w:sz w:val="32"/>
          <w:szCs w:val="32"/>
        </w:rPr>
        <w:t xml:space="preserve"> </w:t>
      </w:r>
      <w:r>
        <w:rPr>
          <w:rFonts w:ascii="Times New Roman" w:hAnsi="Times New Roman" w:cs="Times New Roman"/>
          <w:b/>
          <w:bCs/>
          <w:sz w:val="32"/>
          <w:szCs w:val="32"/>
        </w:rPr>
        <w:t>Alarm</w:t>
      </w:r>
      <w:r>
        <w:rPr>
          <w:rFonts w:ascii="Times New Roman" w:hAnsi="Times New Roman" w:cs="Times New Roman"/>
          <w:sz w:val="28"/>
          <w:szCs w:val="28"/>
        </w:rPr>
        <w:t>.</w:t>
      </w:r>
      <w:proofErr w:type="gramEnd"/>
      <w:r>
        <w:rPr>
          <w:rFonts w:ascii="Times New Roman" w:hAnsi="Times New Roman" w:cs="Times New Roman"/>
          <w:spacing w:val="-7"/>
          <w:sz w:val="28"/>
          <w:szCs w:val="28"/>
        </w:rPr>
        <w:t xml:space="preserve"> </w:t>
      </w:r>
      <w:r>
        <w:rPr>
          <w:rFonts w:ascii="Times New Roman" w:hAnsi="Times New Roman" w:cs="Times New Roman"/>
          <w:spacing w:val="-1"/>
          <w:sz w:val="24"/>
          <w:szCs w:val="24"/>
        </w:rPr>
        <w:t>Rolls</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will</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then</w:t>
      </w:r>
      <w:r>
        <w:rPr>
          <w:rFonts w:ascii="Times New Roman" w:hAnsi="Times New Roman" w:cs="Times New Roman"/>
          <w:spacing w:val="-8"/>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called</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by</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class</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teachers.</w:t>
      </w:r>
    </w:p>
    <w:p w:rsidR="00782371" w:rsidRDefault="00794412">
      <w:pPr>
        <w:pStyle w:val="BodyText"/>
        <w:kinsoku w:val="0"/>
        <w:overflowPunct w:val="0"/>
        <w:spacing w:line="268" w:lineRule="exact"/>
        <w:ind w:left="480"/>
        <w:rPr>
          <w:rFonts w:ascii="Times New Roman" w:hAnsi="Times New Roman" w:cs="Times New Roman"/>
          <w:spacing w:val="-1"/>
          <w:sz w:val="24"/>
          <w:szCs w:val="24"/>
        </w:rPr>
      </w:pPr>
      <w:r>
        <w:rPr>
          <w:rFonts w:ascii="Times New Roman" w:hAnsi="Times New Roman" w:cs="Times New Roman"/>
          <w:spacing w:val="-1"/>
          <w:sz w:val="24"/>
          <w:szCs w:val="24"/>
        </w:rPr>
        <w:t>(Blocked</w:t>
      </w:r>
      <w:r>
        <w:rPr>
          <w:rFonts w:ascii="Times New Roman" w:hAnsi="Times New Roman" w:cs="Times New Roman"/>
          <w:sz w:val="24"/>
          <w:szCs w:val="24"/>
        </w:rPr>
        <w:t xml:space="preserve"> or</w:t>
      </w:r>
      <w:r>
        <w:rPr>
          <w:rFonts w:ascii="Times New Roman" w:hAnsi="Times New Roman" w:cs="Times New Roman"/>
          <w:spacing w:val="-1"/>
          <w:sz w:val="24"/>
          <w:szCs w:val="24"/>
        </w:rPr>
        <w:t xml:space="preserve"> dangerous</w:t>
      </w:r>
      <w:r>
        <w:rPr>
          <w:rFonts w:ascii="Times New Roman" w:hAnsi="Times New Roman" w:cs="Times New Roman"/>
          <w:sz w:val="24"/>
          <w:szCs w:val="24"/>
        </w:rPr>
        <w:t xml:space="preserve"> exits must be</w:t>
      </w:r>
      <w:r>
        <w:rPr>
          <w:rFonts w:ascii="Times New Roman" w:hAnsi="Times New Roman" w:cs="Times New Roman"/>
          <w:spacing w:val="-1"/>
          <w:sz w:val="24"/>
          <w:szCs w:val="24"/>
        </w:rPr>
        <w:t xml:space="preserve"> avoided).</w:t>
      </w:r>
    </w:p>
    <w:p w:rsidR="00782371" w:rsidRDefault="00782371">
      <w:pPr>
        <w:pStyle w:val="BodyText"/>
        <w:kinsoku w:val="0"/>
        <w:overflowPunct w:val="0"/>
        <w:spacing w:before="7"/>
        <w:ind w:left="0"/>
        <w:rPr>
          <w:rFonts w:ascii="Times New Roman" w:hAnsi="Times New Roman" w:cs="Times New Roman"/>
          <w:sz w:val="19"/>
          <w:szCs w:val="19"/>
        </w:rPr>
      </w:pPr>
    </w:p>
    <w:p w:rsidR="00782371" w:rsidRDefault="00794412">
      <w:pPr>
        <w:pStyle w:val="BodyText"/>
        <w:tabs>
          <w:tab w:val="left" w:pos="3247"/>
        </w:tabs>
        <w:kinsoku w:val="0"/>
        <w:overflowPunct w:val="0"/>
        <w:ind w:left="472"/>
        <w:rPr>
          <w:rFonts w:ascii="Times New Roman" w:hAnsi="Times New Roman" w:cs="Times New Roman"/>
          <w:sz w:val="32"/>
          <w:szCs w:val="32"/>
        </w:rPr>
      </w:pPr>
      <w:r>
        <w:rPr>
          <w:rFonts w:ascii="Times New Roman" w:hAnsi="Times New Roman" w:cs="Times New Roman"/>
          <w:b/>
          <w:bCs/>
          <w:spacing w:val="-1"/>
          <w:sz w:val="24"/>
          <w:szCs w:val="24"/>
          <w:u w:val="thick"/>
        </w:rPr>
        <w:t>Option</w:t>
      </w:r>
      <w:r>
        <w:rPr>
          <w:rFonts w:ascii="Times New Roman" w:hAnsi="Times New Roman" w:cs="Times New Roman"/>
          <w:b/>
          <w:bCs/>
          <w:spacing w:val="-9"/>
          <w:sz w:val="24"/>
          <w:szCs w:val="24"/>
          <w:u w:val="thick"/>
        </w:rPr>
        <w:t xml:space="preserve"> </w:t>
      </w:r>
      <w:r>
        <w:rPr>
          <w:rFonts w:ascii="Times New Roman" w:hAnsi="Times New Roman" w:cs="Times New Roman"/>
          <w:b/>
          <w:bCs/>
          <w:sz w:val="24"/>
          <w:szCs w:val="24"/>
          <w:u w:val="thick"/>
        </w:rPr>
        <w:t>2:</w:t>
      </w:r>
      <w:r>
        <w:rPr>
          <w:rFonts w:ascii="Times New Roman" w:hAnsi="Times New Roman" w:cs="Times New Roman"/>
          <w:b/>
          <w:bCs/>
          <w:spacing w:val="37"/>
          <w:sz w:val="24"/>
          <w:szCs w:val="24"/>
          <w:u w:val="thick"/>
        </w:rPr>
        <w:t xml:space="preserve"> </w:t>
      </w:r>
      <w:r>
        <w:rPr>
          <w:rFonts w:ascii="Times New Roman" w:hAnsi="Times New Roman" w:cs="Times New Roman"/>
          <w:b/>
          <w:bCs/>
          <w:sz w:val="32"/>
          <w:szCs w:val="32"/>
        </w:rPr>
        <w:t>Lockdown</w:t>
      </w:r>
      <w:r>
        <w:rPr>
          <w:rFonts w:ascii="Times New Roman" w:hAnsi="Times New Roman" w:cs="Times New Roman"/>
          <w:b/>
          <w:bCs/>
          <w:sz w:val="32"/>
          <w:szCs w:val="32"/>
        </w:rPr>
        <w:tab/>
        <w:t>Intermittent</w:t>
      </w:r>
      <w:r>
        <w:rPr>
          <w:rFonts w:ascii="Times New Roman" w:hAnsi="Times New Roman" w:cs="Times New Roman"/>
          <w:b/>
          <w:bCs/>
          <w:spacing w:val="-57"/>
          <w:sz w:val="32"/>
          <w:szCs w:val="32"/>
        </w:rPr>
        <w:t xml:space="preserve"> </w:t>
      </w:r>
      <w:r>
        <w:rPr>
          <w:rFonts w:ascii="Times New Roman" w:hAnsi="Times New Roman" w:cs="Times New Roman"/>
          <w:b/>
          <w:bCs/>
          <w:sz w:val="32"/>
          <w:szCs w:val="32"/>
        </w:rPr>
        <w:t>Alarm</w:t>
      </w:r>
      <w:r>
        <w:rPr>
          <w:rFonts w:ascii="Times New Roman" w:hAnsi="Times New Roman" w:cs="Times New Roman"/>
          <w:sz w:val="32"/>
          <w:szCs w:val="32"/>
        </w:rPr>
        <w:t>.</w:t>
      </w:r>
    </w:p>
    <w:p w:rsidR="00782371" w:rsidRDefault="00782371">
      <w:pPr>
        <w:pStyle w:val="BodyText"/>
        <w:kinsoku w:val="0"/>
        <w:overflowPunct w:val="0"/>
        <w:spacing w:before="11"/>
        <w:ind w:left="0"/>
        <w:rPr>
          <w:rFonts w:ascii="Times New Roman" w:hAnsi="Times New Roman" w:cs="Times New Roman"/>
          <w:sz w:val="17"/>
          <w:szCs w:val="17"/>
        </w:rPr>
      </w:pPr>
    </w:p>
    <w:p w:rsidR="00782371" w:rsidRDefault="00794412" w:rsidP="00594490">
      <w:pPr>
        <w:pStyle w:val="BodyText"/>
        <w:numPr>
          <w:ilvl w:val="2"/>
          <w:numId w:val="12"/>
        </w:numPr>
        <w:tabs>
          <w:tab w:val="left" w:pos="833"/>
        </w:tabs>
        <w:kinsoku w:val="0"/>
        <w:overflowPunct w:val="0"/>
        <w:spacing w:before="69"/>
        <w:ind w:right="157"/>
        <w:jc w:val="both"/>
        <w:rPr>
          <w:rFonts w:ascii="Times New Roman" w:hAnsi="Times New Roman" w:cs="Times New Roman"/>
          <w:sz w:val="24"/>
          <w:szCs w:val="24"/>
        </w:rPr>
      </w:pPr>
      <w:r>
        <w:rPr>
          <w:rFonts w:ascii="Times New Roman" w:hAnsi="Times New Roman" w:cs="Times New Roman"/>
          <w:spacing w:val="-2"/>
          <w:sz w:val="24"/>
          <w:szCs w:val="24"/>
        </w:rPr>
        <w:t>Administration</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building,</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library,</w:t>
      </w:r>
      <w:r>
        <w:rPr>
          <w:rFonts w:ascii="Times New Roman" w:hAnsi="Times New Roman" w:cs="Times New Roman"/>
          <w:sz w:val="24"/>
          <w:szCs w:val="24"/>
        </w:rPr>
        <w:t xml:space="preserve"> </w:t>
      </w:r>
      <w:r>
        <w:rPr>
          <w:rFonts w:ascii="Times New Roman" w:hAnsi="Times New Roman" w:cs="Times New Roman"/>
          <w:spacing w:val="-1"/>
          <w:sz w:val="24"/>
          <w:szCs w:val="24"/>
        </w:rPr>
        <w:t>toilets</w:t>
      </w:r>
      <w:r>
        <w:rPr>
          <w:rFonts w:ascii="Times New Roman" w:hAnsi="Times New Roman" w:cs="Times New Roman"/>
          <w:sz w:val="24"/>
          <w:szCs w:val="24"/>
        </w:rPr>
        <w:t xml:space="preserve"> </w:t>
      </w:r>
      <w:r>
        <w:rPr>
          <w:rFonts w:ascii="Times New Roman" w:hAnsi="Times New Roman" w:cs="Times New Roman"/>
          <w:spacing w:val="-2"/>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outside storage sheds</w:t>
      </w:r>
      <w:r>
        <w:rPr>
          <w:rFonts w:ascii="Times New Roman" w:hAnsi="Times New Roman" w:cs="Times New Roman"/>
          <w:spacing w:val="-3"/>
          <w:sz w:val="24"/>
          <w:szCs w:val="24"/>
        </w:rPr>
        <w:t xml:space="preserve"> </w:t>
      </w:r>
      <w:r>
        <w:rPr>
          <w:rFonts w:ascii="Times New Roman" w:hAnsi="Times New Roman" w:cs="Times New Roman"/>
          <w:sz w:val="24"/>
          <w:szCs w:val="24"/>
        </w:rPr>
        <w:t>to be</w:t>
      </w:r>
      <w:r>
        <w:rPr>
          <w:rFonts w:ascii="Times New Roman" w:hAnsi="Times New Roman" w:cs="Times New Roman"/>
          <w:spacing w:val="-1"/>
          <w:sz w:val="24"/>
          <w:szCs w:val="24"/>
        </w:rPr>
        <w:t xml:space="preserve"> checked</w:t>
      </w:r>
      <w:r>
        <w:rPr>
          <w:rFonts w:ascii="Times New Roman" w:hAnsi="Times New Roman" w:cs="Times New Roman"/>
          <w:sz w:val="24"/>
          <w:szCs w:val="24"/>
        </w:rPr>
        <w:t xml:space="preserve"> </w:t>
      </w:r>
      <w:r>
        <w:rPr>
          <w:rFonts w:ascii="Times New Roman" w:hAnsi="Times New Roman" w:cs="Times New Roman"/>
          <w:spacing w:val="2"/>
          <w:sz w:val="24"/>
          <w:szCs w:val="24"/>
        </w:rPr>
        <w:t>by</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Principal</w:t>
      </w:r>
      <w:r>
        <w:rPr>
          <w:rFonts w:ascii="Times New Roman" w:hAnsi="Times New Roman" w:cs="Times New Roman"/>
          <w:spacing w:val="73"/>
          <w:sz w:val="24"/>
          <w:szCs w:val="24"/>
        </w:rPr>
        <w:t xml:space="preserve"> </w:t>
      </w:r>
      <w:r>
        <w:rPr>
          <w:rFonts w:ascii="Times New Roman" w:hAnsi="Times New Roman" w:cs="Times New Roman"/>
          <w:spacing w:val="-1"/>
          <w:sz w:val="24"/>
          <w:szCs w:val="24"/>
        </w:rPr>
        <w:t>then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check</w:t>
      </w:r>
      <w:r>
        <w:rPr>
          <w:rFonts w:ascii="Times New Roman" w:hAnsi="Times New Roman" w:cs="Times New Roman"/>
          <w:sz w:val="24"/>
          <w:szCs w:val="24"/>
        </w:rPr>
        <w:t xml:space="preserve"> </w:t>
      </w:r>
      <w:r>
        <w:rPr>
          <w:rFonts w:ascii="Times New Roman" w:hAnsi="Times New Roman" w:cs="Times New Roman"/>
          <w:spacing w:val="-1"/>
          <w:sz w:val="24"/>
          <w:szCs w:val="24"/>
        </w:rPr>
        <w:t>all</w:t>
      </w:r>
      <w:r>
        <w:rPr>
          <w:rFonts w:ascii="Times New Roman" w:hAnsi="Times New Roman" w:cs="Times New Roman"/>
          <w:sz w:val="24"/>
          <w:szCs w:val="24"/>
        </w:rPr>
        <w:t xml:space="preserve"> </w:t>
      </w:r>
      <w:r>
        <w:rPr>
          <w:rFonts w:ascii="Times New Roman" w:hAnsi="Times New Roman" w:cs="Times New Roman"/>
          <w:spacing w:val="-2"/>
          <w:sz w:val="24"/>
          <w:szCs w:val="24"/>
        </w:rPr>
        <w:t>classrooms.</w:t>
      </w:r>
    </w:p>
    <w:p w:rsidR="00782371" w:rsidRDefault="00782371">
      <w:pPr>
        <w:pStyle w:val="BodyText"/>
        <w:kinsoku w:val="0"/>
        <w:overflowPunct w:val="0"/>
        <w:ind w:left="0"/>
        <w:rPr>
          <w:rFonts w:ascii="Times New Roman" w:hAnsi="Times New Roman" w:cs="Times New Roman"/>
          <w:sz w:val="24"/>
          <w:szCs w:val="24"/>
        </w:rPr>
      </w:pPr>
    </w:p>
    <w:p w:rsidR="00782371" w:rsidRDefault="00794412" w:rsidP="00594490">
      <w:pPr>
        <w:pStyle w:val="BodyText"/>
        <w:numPr>
          <w:ilvl w:val="2"/>
          <w:numId w:val="12"/>
        </w:numPr>
        <w:tabs>
          <w:tab w:val="left" w:pos="833"/>
        </w:tabs>
        <w:kinsoku w:val="0"/>
        <w:overflowPunct w:val="0"/>
        <w:rPr>
          <w:rFonts w:ascii="Times New Roman" w:hAnsi="Times New Roman" w:cs="Times New Roman"/>
          <w:spacing w:val="-1"/>
          <w:sz w:val="24"/>
          <w:szCs w:val="24"/>
        </w:rPr>
      </w:pPr>
      <w:r>
        <w:rPr>
          <w:rFonts w:ascii="Times New Roman" w:hAnsi="Times New Roman" w:cs="Times New Roman"/>
          <w:spacing w:val="-1"/>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teacher</w:t>
      </w:r>
      <w:r>
        <w:rPr>
          <w:rFonts w:ascii="Times New Roman" w:hAnsi="Times New Roman" w:cs="Times New Roman"/>
          <w:spacing w:val="-4"/>
          <w:sz w:val="24"/>
          <w:szCs w:val="24"/>
        </w:rPr>
        <w:t xml:space="preserve"> </w:t>
      </w:r>
      <w:r>
        <w:rPr>
          <w:rFonts w:ascii="Times New Roman" w:hAnsi="Times New Roman" w:cs="Times New Roman"/>
          <w:sz w:val="24"/>
          <w:szCs w:val="24"/>
        </w:rPr>
        <w:t>in the</w:t>
      </w:r>
      <w:r>
        <w:rPr>
          <w:rFonts w:ascii="Times New Roman" w:hAnsi="Times New Roman" w:cs="Times New Roman"/>
          <w:spacing w:val="-1"/>
          <w:sz w:val="24"/>
          <w:szCs w:val="24"/>
        </w:rPr>
        <w:t xml:space="preserve"> class</w:t>
      </w:r>
      <w:r>
        <w:rPr>
          <w:rFonts w:ascii="Times New Roman" w:hAnsi="Times New Roman" w:cs="Times New Roman"/>
          <w:sz w:val="24"/>
          <w:szCs w:val="24"/>
        </w:rPr>
        <w:t xml:space="preserve"> </w:t>
      </w:r>
      <w:r>
        <w:rPr>
          <w:rFonts w:ascii="Times New Roman" w:hAnsi="Times New Roman" w:cs="Times New Roman"/>
          <w:spacing w:val="-1"/>
          <w:sz w:val="24"/>
          <w:szCs w:val="24"/>
        </w:rPr>
        <w:t>adjoining</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Principal’s</w:t>
      </w:r>
      <w:r>
        <w:rPr>
          <w:rFonts w:ascii="Times New Roman" w:hAnsi="Times New Roman" w:cs="Times New Roman"/>
          <w:sz w:val="24"/>
          <w:szCs w:val="24"/>
        </w:rPr>
        <w:t xml:space="preserve"> </w:t>
      </w:r>
      <w:r>
        <w:rPr>
          <w:rFonts w:ascii="Times New Roman" w:hAnsi="Times New Roman" w:cs="Times New Roman"/>
          <w:spacing w:val="-1"/>
          <w:sz w:val="24"/>
          <w:szCs w:val="24"/>
        </w:rPr>
        <w:t>class</w:t>
      </w:r>
      <w:r>
        <w:rPr>
          <w:rFonts w:ascii="Times New Roman" w:hAnsi="Times New Roman" w:cs="Times New Roman"/>
          <w:sz w:val="24"/>
          <w:szCs w:val="24"/>
        </w:rPr>
        <w:t xml:space="preserve"> </w:t>
      </w:r>
      <w:r>
        <w:rPr>
          <w:rFonts w:ascii="Times New Roman" w:hAnsi="Times New Roman" w:cs="Times New Roman"/>
          <w:spacing w:val="-1"/>
          <w:sz w:val="24"/>
          <w:szCs w:val="24"/>
        </w:rPr>
        <w:t>will</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take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responsibility</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for that</w:t>
      </w:r>
      <w:r>
        <w:rPr>
          <w:rFonts w:ascii="Times New Roman" w:hAnsi="Times New Roman" w:cs="Times New Roman"/>
          <w:sz w:val="24"/>
          <w:szCs w:val="24"/>
        </w:rPr>
        <w:t xml:space="preserve"> </w:t>
      </w:r>
      <w:r>
        <w:rPr>
          <w:rFonts w:ascii="Times New Roman" w:hAnsi="Times New Roman" w:cs="Times New Roman"/>
          <w:spacing w:val="-1"/>
          <w:sz w:val="24"/>
          <w:szCs w:val="24"/>
        </w:rPr>
        <w:t>class.</w:t>
      </w:r>
    </w:p>
    <w:p w:rsidR="00782371" w:rsidRDefault="00782371">
      <w:pPr>
        <w:pStyle w:val="BodyText"/>
        <w:kinsoku w:val="0"/>
        <w:overflowPunct w:val="0"/>
        <w:ind w:left="0"/>
        <w:rPr>
          <w:rFonts w:ascii="Times New Roman" w:hAnsi="Times New Roman" w:cs="Times New Roman"/>
          <w:sz w:val="24"/>
          <w:szCs w:val="24"/>
        </w:rPr>
      </w:pPr>
    </w:p>
    <w:p w:rsidR="00782371" w:rsidRDefault="00794412" w:rsidP="00594490">
      <w:pPr>
        <w:pStyle w:val="BodyText"/>
        <w:numPr>
          <w:ilvl w:val="2"/>
          <w:numId w:val="12"/>
        </w:numPr>
        <w:tabs>
          <w:tab w:val="left" w:pos="833"/>
        </w:tabs>
        <w:kinsoku w:val="0"/>
        <w:overflowPunct w:val="0"/>
        <w:ind w:right="239"/>
        <w:jc w:val="both"/>
        <w:rPr>
          <w:rFonts w:ascii="Times New Roman" w:hAnsi="Times New Roman" w:cs="Times New Roman"/>
          <w:sz w:val="24"/>
          <w:szCs w:val="24"/>
        </w:rPr>
      </w:pPr>
      <w:r>
        <w:rPr>
          <w:rFonts w:ascii="Times New Roman" w:hAnsi="Times New Roman" w:cs="Times New Roman"/>
          <w:sz w:val="24"/>
          <w:szCs w:val="24"/>
        </w:rPr>
        <w:t>When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buildings</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are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considered</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safe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by</w:t>
      </w:r>
      <w:r>
        <w:rPr>
          <w:rFonts w:ascii="Times New Roman" w:hAnsi="Times New Roman" w:cs="Times New Roman"/>
          <w:sz w:val="24"/>
          <w:szCs w:val="24"/>
        </w:rPr>
        <w:t xml:space="preserve"> the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Principal</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Senior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Police/Fire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Officer,</w:t>
      </w:r>
      <w:r>
        <w:rPr>
          <w:rFonts w:ascii="Times New Roman" w:hAnsi="Times New Roman" w:cs="Times New Roman"/>
          <w:spacing w:val="61"/>
          <w:sz w:val="24"/>
          <w:szCs w:val="24"/>
        </w:rPr>
        <w:t xml:space="preserve"> </w:t>
      </w:r>
      <w:r>
        <w:rPr>
          <w:rFonts w:ascii="Times New Roman" w:hAnsi="Times New Roman" w:cs="Times New Roman"/>
          <w:spacing w:val="-1"/>
          <w:sz w:val="24"/>
          <w:szCs w:val="24"/>
        </w:rPr>
        <w:t>etc.</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classes</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will</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return</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their</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rooms.</w:t>
      </w:r>
      <w:r>
        <w:rPr>
          <w:rFonts w:ascii="Times New Roman" w:hAnsi="Times New Roman" w:cs="Times New Roman"/>
          <w:spacing w:val="11"/>
          <w:sz w:val="24"/>
          <w:szCs w:val="24"/>
        </w:rPr>
        <w:t xml:space="preserve"> </w:t>
      </w:r>
      <w:r>
        <w:rPr>
          <w:rFonts w:ascii="Times New Roman" w:hAnsi="Times New Roman" w:cs="Times New Roman"/>
          <w:spacing w:val="-4"/>
          <w:sz w:val="24"/>
          <w:szCs w:val="24"/>
        </w:rPr>
        <w:t>If</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buildings</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are</w:t>
      </w:r>
      <w:r>
        <w:rPr>
          <w:rFonts w:ascii="Times New Roman" w:hAnsi="Times New Roman" w:cs="Times New Roman"/>
          <w:spacing w:val="8"/>
          <w:sz w:val="24"/>
          <w:szCs w:val="24"/>
        </w:rPr>
        <w:t xml:space="preserve"> </w:t>
      </w:r>
      <w:r>
        <w:rPr>
          <w:rFonts w:ascii="Times New Roman" w:hAnsi="Times New Roman" w:cs="Times New Roman"/>
          <w:sz w:val="24"/>
          <w:szCs w:val="24"/>
        </w:rPr>
        <w:t>not</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considered</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safe,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children</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will</w:t>
      </w:r>
      <w:r>
        <w:rPr>
          <w:rFonts w:ascii="Times New Roman" w:hAnsi="Times New Roman" w:cs="Times New Roman"/>
          <w:spacing w:val="10"/>
          <w:sz w:val="24"/>
          <w:szCs w:val="24"/>
        </w:rPr>
        <w:t xml:space="preserve"> </w:t>
      </w:r>
      <w:r>
        <w:rPr>
          <w:rFonts w:ascii="Times New Roman" w:hAnsi="Times New Roman" w:cs="Times New Roman"/>
          <w:sz w:val="24"/>
          <w:szCs w:val="24"/>
        </w:rPr>
        <w:t>be</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sent</w:t>
      </w:r>
      <w:r>
        <w:rPr>
          <w:rFonts w:ascii="Times New Roman" w:hAnsi="Times New Roman" w:cs="Times New Roman"/>
          <w:sz w:val="24"/>
          <w:szCs w:val="24"/>
        </w:rPr>
        <w:t xml:space="preserve"> </w:t>
      </w:r>
      <w:r>
        <w:rPr>
          <w:rFonts w:ascii="Times New Roman" w:hAnsi="Times New Roman" w:cs="Times New Roman"/>
          <w:spacing w:val="-1"/>
          <w:sz w:val="24"/>
          <w:szCs w:val="24"/>
        </w:rPr>
        <w:t>home,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whenever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possible after</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contact</w:t>
      </w:r>
      <w:r>
        <w:rPr>
          <w:rFonts w:ascii="Times New Roman" w:hAnsi="Times New Roman" w:cs="Times New Roman"/>
          <w:sz w:val="24"/>
          <w:szCs w:val="24"/>
        </w:rPr>
        <w:t xml:space="preserve">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1"/>
          <w:sz w:val="24"/>
          <w:szCs w:val="24"/>
        </w:rPr>
        <w:t>parents.</w:t>
      </w:r>
      <w:r>
        <w:rPr>
          <w:rFonts w:ascii="Times New Roman" w:hAnsi="Times New Roman" w:cs="Times New Roman"/>
          <w:sz w:val="24"/>
          <w:szCs w:val="24"/>
        </w:rPr>
        <w:t xml:space="preserve"> </w:t>
      </w:r>
      <w:r>
        <w:rPr>
          <w:rFonts w:ascii="Times New Roman" w:hAnsi="Times New Roman" w:cs="Times New Roman"/>
          <w:spacing w:val="-2"/>
          <w:sz w:val="24"/>
          <w:szCs w:val="24"/>
        </w:rPr>
        <w:t>Teachers</w:t>
      </w:r>
      <w:r>
        <w:rPr>
          <w:rFonts w:ascii="Times New Roman" w:hAnsi="Times New Roman" w:cs="Times New Roman"/>
          <w:sz w:val="24"/>
          <w:szCs w:val="24"/>
        </w:rPr>
        <w:t xml:space="preserve"> to </w:t>
      </w:r>
      <w:r>
        <w:rPr>
          <w:rFonts w:ascii="Times New Roman" w:hAnsi="Times New Roman" w:cs="Times New Roman"/>
          <w:spacing w:val="-1"/>
          <w:sz w:val="24"/>
          <w:szCs w:val="24"/>
        </w:rPr>
        <w:t>list</w:t>
      </w:r>
      <w:r>
        <w:rPr>
          <w:rFonts w:ascii="Times New Roman" w:hAnsi="Times New Roman" w:cs="Times New Roman"/>
          <w:sz w:val="24"/>
          <w:szCs w:val="24"/>
        </w:rPr>
        <w:t xml:space="preserve"> on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roll</w:t>
      </w:r>
      <w:r>
        <w:rPr>
          <w:rFonts w:ascii="Times New Roman" w:hAnsi="Times New Roman" w:cs="Times New Roman"/>
          <w:sz w:val="24"/>
          <w:szCs w:val="24"/>
        </w:rPr>
        <w:t xml:space="preserve"> </w:t>
      </w:r>
      <w:r>
        <w:rPr>
          <w:rFonts w:ascii="Times New Roman" w:hAnsi="Times New Roman" w:cs="Times New Roman"/>
          <w:spacing w:val="-4"/>
          <w:sz w:val="24"/>
          <w:szCs w:val="24"/>
        </w:rPr>
        <w:t>copy.</w:t>
      </w:r>
    </w:p>
    <w:p w:rsidR="00782371" w:rsidRDefault="00782371" w:rsidP="00594490">
      <w:pPr>
        <w:pStyle w:val="BodyText"/>
        <w:numPr>
          <w:ilvl w:val="2"/>
          <w:numId w:val="12"/>
        </w:numPr>
        <w:tabs>
          <w:tab w:val="left" w:pos="833"/>
        </w:tabs>
        <w:kinsoku w:val="0"/>
        <w:overflowPunct w:val="0"/>
        <w:ind w:right="239"/>
        <w:jc w:val="both"/>
        <w:rPr>
          <w:rFonts w:ascii="Times New Roman" w:hAnsi="Times New Roman" w:cs="Times New Roman"/>
          <w:sz w:val="24"/>
          <w:szCs w:val="24"/>
        </w:rPr>
        <w:sectPr w:rsidR="00782371">
          <w:pgSz w:w="11920" w:h="16850"/>
          <w:pgMar w:top="1060" w:right="1080" w:bottom="280" w:left="1020" w:header="720" w:footer="720" w:gutter="0"/>
          <w:cols w:space="720" w:equalWidth="0">
            <w:col w:w="9820"/>
          </w:cols>
          <w:noEndnote/>
        </w:sectPr>
      </w:pPr>
    </w:p>
    <w:p w:rsidR="00782371" w:rsidRDefault="00794412">
      <w:pPr>
        <w:pStyle w:val="BodyText"/>
        <w:kinsoku w:val="0"/>
        <w:overflowPunct w:val="0"/>
        <w:spacing w:before="48"/>
        <w:ind w:left="172"/>
        <w:rPr>
          <w:rFonts w:ascii="Times New Roman" w:hAnsi="Times New Roman" w:cs="Times New Roman"/>
          <w:sz w:val="28"/>
          <w:szCs w:val="28"/>
        </w:rPr>
      </w:pPr>
      <w:r>
        <w:rPr>
          <w:rFonts w:ascii="Times New Roman" w:hAnsi="Times New Roman" w:cs="Times New Roman"/>
          <w:b/>
          <w:bCs/>
          <w:spacing w:val="-2"/>
          <w:sz w:val="28"/>
          <w:szCs w:val="28"/>
          <w:u w:val="thick"/>
        </w:rPr>
        <w:lastRenderedPageBreak/>
        <w:t>Checklist</w:t>
      </w:r>
      <w:r>
        <w:rPr>
          <w:rFonts w:ascii="Times New Roman" w:hAnsi="Times New Roman" w:cs="Times New Roman"/>
          <w:b/>
          <w:bCs/>
          <w:spacing w:val="-5"/>
          <w:sz w:val="28"/>
          <w:szCs w:val="28"/>
          <w:u w:val="thick"/>
        </w:rPr>
        <w:t xml:space="preserve"> </w:t>
      </w:r>
      <w:r>
        <w:rPr>
          <w:rFonts w:ascii="Times New Roman" w:hAnsi="Times New Roman" w:cs="Times New Roman"/>
          <w:b/>
          <w:bCs/>
          <w:spacing w:val="1"/>
          <w:sz w:val="28"/>
          <w:szCs w:val="28"/>
          <w:u w:val="thick"/>
        </w:rPr>
        <w:t>of</w:t>
      </w:r>
      <w:r>
        <w:rPr>
          <w:rFonts w:ascii="Times New Roman" w:hAnsi="Times New Roman" w:cs="Times New Roman"/>
          <w:b/>
          <w:bCs/>
          <w:spacing w:val="-4"/>
          <w:sz w:val="28"/>
          <w:szCs w:val="28"/>
          <w:u w:val="thick"/>
        </w:rPr>
        <w:t xml:space="preserve"> </w:t>
      </w:r>
      <w:r>
        <w:rPr>
          <w:rFonts w:ascii="Times New Roman" w:hAnsi="Times New Roman" w:cs="Times New Roman"/>
          <w:b/>
          <w:bCs/>
          <w:spacing w:val="-3"/>
          <w:sz w:val="28"/>
          <w:szCs w:val="28"/>
          <w:u w:val="thick"/>
        </w:rPr>
        <w:t>Responsibilities</w:t>
      </w:r>
      <w:r>
        <w:rPr>
          <w:rFonts w:ascii="Times New Roman" w:hAnsi="Times New Roman" w:cs="Times New Roman"/>
          <w:b/>
          <w:bCs/>
          <w:sz w:val="28"/>
          <w:szCs w:val="28"/>
          <w:u w:val="thick"/>
        </w:rPr>
        <w:t xml:space="preserve"> </w:t>
      </w:r>
      <w:r>
        <w:rPr>
          <w:rFonts w:ascii="Times New Roman" w:hAnsi="Times New Roman" w:cs="Times New Roman"/>
          <w:b/>
          <w:bCs/>
          <w:spacing w:val="1"/>
          <w:sz w:val="28"/>
          <w:szCs w:val="28"/>
          <w:u w:val="thick"/>
        </w:rPr>
        <w:t>In</w:t>
      </w:r>
      <w:r>
        <w:rPr>
          <w:rFonts w:ascii="Times New Roman" w:hAnsi="Times New Roman" w:cs="Times New Roman"/>
          <w:b/>
          <w:bCs/>
          <w:spacing w:val="-2"/>
          <w:sz w:val="28"/>
          <w:szCs w:val="28"/>
          <w:u w:val="thick"/>
        </w:rPr>
        <w:t xml:space="preserve"> Case</w:t>
      </w:r>
      <w:r>
        <w:rPr>
          <w:rFonts w:ascii="Times New Roman" w:hAnsi="Times New Roman" w:cs="Times New Roman"/>
          <w:b/>
          <w:bCs/>
          <w:spacing w:val="-3"/>
          <w:sz w:val="28"/>
          <w:szCs w:val="28"/>
          <w:u w:val="thick"/>
        </w:rPr>
        <w:t xml:space="preserve"> </w:t>
      </w:r>
      <w:r>
        <w:rPr>
          <w:rFonts w:ascii="Times New Roman" w:hAnsi="Times New Roman" w:cs="Times New Roman"/>
          <w:b/>
          <w:bCs/>
          <w:spacing w:val="-1"/>
          <w:sz w:val="28"/>
          <w:szCs w:val="28"/>
          <w:u w:val="thick"/>
        </w:rPr>
        <w:t>Of</w:t>
      </w:r>
      <w:r>
        <w:rPr>
          <w:rFonts w:ascii="Times New Roman" w:hAnsi="Times New Roman" w:cs="Times New Roman"/>
          <w:b/>
          <w:bCs/>
          <w:spacing w:val="-8"/>
          <w:sz w:val="28"/>
          <w:szCs w:val="28"/>
          <w:u w:val="thick"/>
        </w:rPr>
        <w:t xml:space="preserve"> </w:t>
      </w:r>
      <w:r>
        <w:rPr>
          <w:rFonts w:ascii="Times New Roman" w:hAnsi="Times New Roman" w:cs="Times New Roman"/>
          <w:b/>
          <w:bCs/>
          <w:spacing w:val="-2"/>
          <w:sz w:val="28"/>
          <w:szCs w:val="28"/>
          <w:u w:val="thick"/>
        </w:rPr>
        <w:t>Evacuation</w:t>
      </w:r>
    </w:p>
    <w:p w:rsidR="00782371" w:rsidRDefault="00782371">
      <w:pPr>
        <w:pStyle w:val="BodyText"/>
        <w:kinsoku w:val="0"/>
        <w:overflowPunct w:val="0"/>
        <w:spacing w:before="4"/>
        <w:ind w:left="0"/>
        <w:rPr>
          <w:rFonts w:ascii="Times New Roman" w:hAnsi="Times New Roman" w:cs="Times New Roman"/>
          <w:b/>
          <w:bCs/>
          <w:sz w:val="18"/>
          <w:szCs w:val="18"/>
        </w:rPr>
      </w:pPr>
    </w:p>
    <w:p w:rsidR="00782371" w:rsidRDefault="00794412">
      <w:pPr>
        <w:pStyle w:val="BodyText"/>
        <w:kinsoku w:val="0"/>
        <w:overflowPunct w:val="0"/>
        <w:spacing w:before="64"/>
        <w:ind w:left="172"/>
        <w:rPr>
          <w:rFonts w:ascii="Times New Roman" w:hAnsi="Times New Roman" w:cs="Times New Roman"/>
          <w:sz w:val="28"/>
          <w:szCs w:val="28"/>
        </w:rPr>
      </w:pPr>
      <w:r>
        <w:rPr>
          <w:rFonts w:ascii="Times New Roman" w:hAnsi="Times New Roman" w:cs="Times New Roman"/>
          <w:b/>
          <w:bCs/>
          <w:spacing w:val="-4"/>
          <w:sz w:val="28"/>
          <w:szCs w:val="28"/>
          <w:u w:val="thick"/>
        </w:rPr>
        <w:t>PRINCIPAL</w:t>
      </w:r>
    </w:p>
    <w:p w:rsidR="00782371" w:rsidRDefault="00794412" w:rsidP="00594490">
      <w:pPr>
        <w:pStyle w:val="BodyText"/>
        <w:numPr>
          <w:ilvl w:val="0"/>
          <w:numId w:val="3"/>
        </w:numPr>
        <w:tabs>
          <w:tab w:val="left" w:pos="893"/>
        </w:tabs>
        <w:kinsoku w:val="0"/>
        <w:overflowPunct w:val="0"/>
        <w:spacing w:before="160"/>
        <w:rPr>
          <w:rFonts w:ascii="Times New Roman" w:hAnsi="Times New Roman" w:cs="Times New Roman"/>
          <w:sz w:val="28"/>
          <w:szCs w:val="28"/>
        </w:rPr>
      </w:pPr>
      <w:r>
        <w:rPr>
          <w:rFonts w:ascii="Times New Roman" w:hAnsi="Times New Roman" w:cs="Times New Roman"/>
          <w:b/>
          <w:bCs/>
          <w:spacing w:val="-2"/>
          <w:sz w:val="28"/>
          <w:szCs w:val="28"/>
        </w:rPr>
        <w:t>Contact</w:t>
      </w:r>
      <w:r>
        <w:rPr>
          <w:rFonts w:ascii="Times New Roman" w:hAnsi="Times New Roman" w:cs="Times New Roman"/>
          <w:b/>
          <w:bCs/>
          <w:spacing w:val="-1"/>
          <w:sz w:val="28"/>
          <w:szCs w:val="28"/>
        </w:rPr>
        <w:t xml:space="preserve"> </w:t>
      </w:r>
      <w:r>
        <w:rPr>
          <w:rFonts w:ascii="Times New Roman" w:hAnsi="Times New Roman" w:cs="Times New Roman"/>
          <w:b/>
          <w:bCs/>
          <w:spacing w:val="-3"/>
          <w:sz w:val="28"/>
          <w:szCs w:val="28"/>
        </w:rPr>
        <w:t>School</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Administration</w:t>
      </w:r>
      <w:r>
        <w:rPr>
          <w:rFonts w:ascii="Times New Roman" w:hAnsi="Times New Roman" w:cs="Times New Roman"/>
          <w:b/>
          <w:bCs/>
          <w:spacing w:val="-1"/>
          <w:sz w:val="28"/>
          <w:szCs w:val="28"/>
        </w:rPr>
        <w:t xml:space="preserve"> </w:t>
      </w:r>
      <w:r>
        <w:rPr>
          <w:rFonts w:ascii="Times New Roman" w:hAnsi="Times New Roman" w:cs="Times New Roman"/>
          <w:b/>
          <w:bCs/>
          <w:spacing w:val="-4"/>
          <w:sz w:val="28"/>
          <w:szCs w:val="28"/>
        </w:rPr>
        <w:t>Manager</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to</w:t>
      </w:r>
      <w:r>
        <w:rPr>
          <w:rFonts w:ascii="Times New Roman" w:hAnsi="Times New Roman" w:cs="Times New Roman"/>
          <w:b/>
          <w:bCs/>
          <w:spacing w:val="-2"/>
          <w:sz w:val="28"/>
          <w:szCs w:val="28"/>
        </w:rPr>
        <w:t xml:space="preserve"> ring</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000.</w:t>
      </w:r>
    </w:p>
    <w:p w:rsidR="00782371" w:rsidRDefault="00794412" w:rsidP="00594490">
      <w:pPr>
        <w:pStyle w:val="BodyText"/>
        <w:numPr>
          <w:ilvl w:val="0"/>
          <w:numId w:val="3"/>
        </w:numPr>
        <w:tabs>
          <w:tab w:val="left" w:pos="893"/>
        </w:tabs>
        <w:kinsoku w:val="0"/>
        <w:overflowPunct w:val="0"/>
        <w:spacing w:before="160"/>
        <w:rPr>
          <w:rFonts w:ascii="Times New Roman" w:hAnsi="Times New Roman" w:cs="Times New Roman"/>
          <w:sz w:val="28"/>
          <w:szCs w:val="28"/>
        </w:rPr>
      </w:pPr>
      <w:r>
        <w:rPr>
          <w:rFonts w:ascii="Times New Roman" w:hAnsi="Times New Roman" w:cs="Times New Roman"/>
          <w:b/>
          <w:bCs/>
          <w:spacing w:val="-1"/>
          <w:sz w:val="28"/>
          <w:szCs w:val="28"/>
        </w:rPr>
        <w:t>Inform</w:t>
      </w:r>
      <w:r>
        <w:rPr>
          <w:rFonts w:ascii="Times New Roman" w:hAnsi="Times New Roman" w:cs="Times New Roman"/>
          <w:b/>
          <w:bCs/>
          <w:spacing w:val="61"/>
          <w:sz w:val="28"/>
          <w:szCs w:val="28"/>
        </w:rPr>
        <w:t xml:space="preserve"> </w:t>
      </w:r>
      <w:r>
        <w:rPr>
          <w:rFonts w:ascii="Times New Roman" w:hAnsi="Times New Roman" w:cs="Times New Roman"/>
          <w:b/>
          <w:bCs/>
          <w:spacing w:val="-1"/>
          <w:sz w:val="28"/>
          <w:szCs w:val="28"/>
        </w:rPr>
        <w:t>Teachers</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problem.</w:t>
      </w:r>
    </w:p>
    <w:p w:rsidR="00782371" w:rsidRDefault="00794412" w:rsidP="00594490">
      <w:pPr>
        <w:pStyle w:val="BodyText"/>
        <w:numPr>
          <w:ilvl w:val="0"/>
          <w:numId w:val="3"/>
        </w:numPr>
        <w:tabs>
          <w:tab w:val="left" w:pos="893"/>
        </w:tabs>
        <w:kinsoku w:val="0"/>
        <w:overflowPunct w:val="0"/>
        <w:spacing w:before="160"/>
        <w:rPr>
          <w:rFonts w:ascii="Times New Roman" w:hAnsi="Times New Roman" w:cs="Times New Roman"/>
          <w:sz w:val="28"/>
          <w:szCs w:val="28"/>
        </w:rPr>
      </w:pPr>
      <w:r>
        <w:rPr>
          <w:rFonts w:ascii="Times New Roman" w:hAnsi="Times New Roman" w:cs="Times New Roman"/>
          <w:b/>
          <w:bCs/>
          <w:spacing w:val="-2"/>
          <w:sz w:val="28"/>
          <w:szCs w:val="28"/>
          <w:u w:val="thick"/>
        </w:rPr>
        <w:t>Sound</w:t>
      </w:r>
      <w:r>
        <w:rPr>
          <w:rFonts w:ascii="Times New Roman" w:hAnsi="Times New Roman" w:cs="Times New Roman"/>
          <w:b/>
          <w:bCs/>
          <w:spacing w:val="-6"/>
          <w:sz w:val="28"/>
          <w:szCs w:val="28"/>
          <w:u w:val="thick"/>
        </w:rPr>
        <w:t xml:space="preserve"> </w:t>
      </w:r>
      <w:r>
        <w:rPr>
          <w:rFonts w:ascii="Times New Roman" w:hAnsi="Times New Roman" w:cs="Times New Roman"/>
          <w:b/>
          <w:bCs/>
          <w:spacing w:val="-1"/>
          <w:sz w:val="28"/>
          <w:szCs w:val="28"/>
          <w:u w:val="thick"/>
        </w:rPr>
        <w:t>alarm</w:t>
      </w:r>
      <w:r>
        <w:rPr>
          <w:rFonts w:ascii="Times New Roman" w:hAnsi="Times New Roman" w:cs="Times New Roman"/>
          <w:b/>
          <w:bCs/>
          <w:spacing w:val="-9"/>
          <w:sz w:val="28"/>
          <w:szCs w:val="28"/>
          <w:u w:val="thick"/>
        </w:rPr>
        <w:t xml:space="preserve"> </w:t>
      </w:r>
      <w:r>
        <w:rPr>
          <w:rFonts w:ascii="Times New Roman" w:hAnsi="Times New Roman" w:cs="Times New Roman"/>
          <w:b/>
          <w:bCs/>
          <w:sz w:val="28"/>
          <w:szCs w:val="28"/>
        </w:rPr>
        <w:t>-</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activate</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signal</w:t>
      </w:r>
      <w:r>
        <w:rPr>
          <w:rFonts w:ascii="Times New Roman" w:hAnsi="Times New Roman" w:cs="Times New Roman"/>
          <w:b/>
          <w:bCs/>
          <w:sz w:val="28"/>
          <w:szCs w:val="28"/>
        </w:rPr>
        <w:t xml:space="preserve"> </w:t>
      </w:r>
      <w:r>
        <w:rPr>
          <w:rFonts w:ascii="Times New Roman" w:hAnsi="Times New Roman" w:cs="Times New Roman"/>
          <w:b/>
          <w:bCs/>
          <w:spacing w:val="-3"/>
          <w:sz w:val="28"/>
          <w:szCs w:val="28"/>
        </w:rPr>
        <w:t>to</w:t>
      </w:r>
      <w:r>
        <w:rPr>
          <w:rFonts w:ascii="Times New Roman" w:hAnsi="Times New Roman" w:cs="Times New Roman"/>
          <w:b/>
          <w:bCs/>
          <w:spacing w:val="-2"/>
          <w:sz w:val="28"/>
          <w:szCs w:val="28"/>
        </w:rPr>
        <w:t xml:space="preserve"> ensure</w:t>
      </w:r>
      <w:r>
        <w:rPr>
          <w:rFonts w:ascii="Times New Roman" w:hAnsi="Times New Roman" w:cs="Times New Roman"/>
          <w:b/>
          <w:bCs/>
          <w:spacing w:val="-5"/>
          <w:sz w:val="28"/>
          <w:szCs w:val="28"/>
        </w:rPr>
        <w:t xml:space="preserve"> </w:t>
      </w:r>
      <w:r>
        <w:rPr>
          <w:rFonts w:ascii="Times New Roman" w:hAnsi="Times New Roman" w:cs="Times New Roman"/>
          <w:b/>
          <w:bCs/>
          <w:spacing w:val="-2"/>
          <w:sz w:val="28"/>
          <w:szCs w:val="28"/>
        </w:rPr>
        <w:t>all</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 xml:space="preserve">buildings </w:t>
      </w:r>
      <w:r>
        <w:rPr>
          <w:rFonts w:ascii="Times New Roman" w:hAnsi="Times New Roman" w:cs="Times New Roman"/>
          <w:b/>
          <w:bCs/>
          <w:spacing w:val="-1"/>
          <w:sz w:val="28"/>
          <w:szCs w:val="28"/>
        </w:rPr>
        <w:t>are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clear</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 xml:space="preserve">of </w:t>
      </w:r>
      <w:r>
        <w:rPr>
          <w:rFonts w:ascii="Times New Roman" w:hAnsi="Times New Roman" w:cs="Times New Roman"/>
          <w:b/>
          <w:bCs/>
          <w:spacing w:val="-2"/>
          <w:sz w:val="28"/>
          <w:szCs w:val="28"/>
        </w:rPr>
        <w:t>people.</w:t>
      </w:r>
    </w:p>
    <w:p w:rsidR="00782371" w:rsidRDefault="00794412" w:rsidP="00594490">
      <w:pPr>
        <w:pStyle w:val="BodyText"/>
        <w:numPr>
          <w:ilvl w:val="0"/>
          <w:numId w:val="3"/>
        </w:numPr>
        <w:tabs>
          <w:tab w:val="left" w:pos="893"/>
        </w:tabs>
        <w:kinsoku w:val="0"/>
        <w:overflowPunct w:val="0"/>
        <w:spacing w:before="165"/>
        <w:rPr>
          <w:rFonts w:ascii="Times New Roman" w:hAnsi="Times New Roman" w:cs="Times New Roman"/>
          <w:sz w:val="28"/>
          <w:szCs w:val="28"/>
        </w:rPr>
      </w:pPr>
      <w:r>
        <w:rPr>
          <w:rFonts w:ascii="Times New Roman" w:hAnsi="Times New Roman" w:cs="Times New Roman"/>
          <w:b/>
          <w:bCs/>
          <w:spacing w:val="-1"/>
          <w:sz w:val="28"/>
          <w:szCs w:val="28"/>
        </w:rPr>
        <w:t>Hand</w:t>
      </w:r>
      <w:r>
        <w:rPr>
          <w:rFonts w:ascii="Times New Roman" w:hAnsi="Times New Roman" w:cs="Times New Roman"/>
          <w:b/>
          <w:bCs/>
          <w:spacing w:val="-6"/>
          <w:sz w:val="28"/>
          <w:szCs w:val="28"/>
        </w:rPr>
        <w:t xml:space="preserve"> </w:t>
      </w:r>
      <w:r>
        <w:rPr>
          <w:rFonts w:ascii="Times New Roman" w:hAnsi="Times New Roman" w:cs="Times New Roman"/>
          <w:b/>
          <w:bCs/>
          <w:spacing w:val="-1"/>
          <w:sz w:val="28"/>
          <w:szCs w:val="28"/>
        </w:rPr>
        <w:t xml:space="preserve">over </w:t>
      </w:r>
      <w:r>
        <w:rPr>
          <w:rFonts w:ascii="Times New Roman" w:hAnsi="Times New Roman" w:cs="Times New Roman"/>
          <w:b/>
          <w:bCs/>
          <w:spacing w:val="-2"/>
          <w:sz w:val="28"/>
          <w:szCs w:val="28"/>
        </w:rPr>
        <w:t>class</w:t>
      </w:r>
      <w:r>
        <w:rPr>
          <w:rFonts w:ascii="Times New Roman" w:hAnsi="Times New Roman" w:cs="Times New Roman"/>
          <w:b/>
          <w:bCs/>
          <w:sz w:val="28"/>
          <w:szCs w:val="28"/>
        </w:rPr>
        <w:t xml:space="preserve"> to </w:t>
      </w:r>
      <w:r>
        <w:rPr>
          <w:rFonts w:ascii="Times New Roman" w:hAnsi="Times New Roman" w:cs="Times New Roman"/>
          <w:b/>
          <w:bCs/>
          <w:spacing w:val="-1"/>
          <w:sz w:val="28"/>
          <w:szCs w:val="28"/>
        </w:rPr>
        <w:t>neighbouring</w:t>
      </w:r>
      <w:r>
        <w:rPr>
          <w:rFonts w:ascii="Times New Roman" w:hAnsi="Times New Roman" w:cs="Times New Roman"/>
          <w:b/>
          <w:bCs/>
          <w:sz w:val="28"/>
          <w:szCs w:val="28"/>
        </w:rPr>
        <w:t xml:space="preserve"> teacher.</w:t>
      </w:r>
    </w:p>
    <w:p w:rsidR="00782371" w:rsidRDefault="00794412" w:rsidP="00594490">
      <w:pPr>
        <w:pStyle w:val="BodyText"/>
        <w:numPr>
          <w:ilvl w:val="0"/>
          <w:numId w:val="3"/>
        </w:numPr>
        <w:tabs>
          <w:tab w:val="left" w:pos="893"/>
        </w:tabs>
        <w:kinsoku w:val="0"/>
        <w:overflowPunct w:val="0"/>
        <w:spacing w:before="158"/>
        <w:rPr>
          <w:rFonts w:ascii="Times New Roman" w:hAnsi="Times New Roman" w:cs="Times New Roman"/>
          <w:sz w:val="28"/>
          <w:szCs w:val="28"/>
        </w:rPr>
      </w:pPr>
      <w:r>
        <w:rPr>
          <w:rFonts w:ascii="Times New Roman" w:hAnsi="Times New Roman" w:cs="Times New Roman"/>
          <w:b/>
          <w:bCs/>
          <w:spacing w:val="-1"/>
          <w:sz w:val="28"/>
          <w:szCs w:val="28"/>
        </w:rPr>
        <w:t>Liaise</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with</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Teachers</w:t>
      </w:r>
    </w:p>
    <w:p w:rsidR="00782371" w:rsidRDefault="00794412" w:rsidP="00594490">
      <w:pPr>
        <w:pStyle w:val="BodyText"/>
        <w:numPr>
          <w:ilvl w:val="0"/>
          <w:numId w:val="3"/>
        </w:numPr>
        <w:tabs>
          <w:tab w:val="left" w:pos="893"/>
        </w:tabs>
        <w:kinsoku w:val="0"/>
        <w:overflowPunct w:val="0"/>
        <w:spacing w:before="158"/>
        <w:rPr>
          <w:rFonts w:ascii="Times New Roman" w:hAnsi="Times New Roman" w:cs="Times New Roman"/>
          <w:sz w:val="28"/>
          <w:szCs w:val="28"/>
        </w:rPr>
      </w:pPr>
      <w:r>
        <w:rPr>
          <w:rFonts w:ascii="Times New Roman" w:hAnsi="Times New Roman" w:cs="Times New Roman"/>
          <w:b/>
          <w:bCs/>
          <w:spacing w:val="-2"/>
          <w:sz w:val="28"/>
          <w:szCs w:val="28"/>
        </w:rPr>
        <w:t>Overview</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evacuation,</w:t>
      </w:r>
      <w:r>
        <w:rPr>
          <w:rFonts w:ascii="Times New Roman" w:hAnsi="Times New Roman" w:cs="Times New Roman"/>
          <w:b/>
          <w:bCs/>
          <w:spacing w:val="-4"/>
          <w:sz w:val="28"/>
          <w:szCs w:val="28"/>
        </w:rPr>
        <w:t xml:space="preserve"> </w:t>
      </w:r>
      <w:r>
        <w:rPr>
          <w:rFonts w:ascii="Times New Roman" w:hAnsi="Times New Roman" w:cs="Times New Roman"/>
          <w:b/>
          <w:bCs/>
          <w:spacing w:val="-1"/>
          <w:sz w:val="28"/>
          <w:szCs w:val="28"/>
        </w:rPr>
        <w:t>check</w:t>
      </w:r>
      <w:r>
        <w:rPr>
          <w:rFonts w:ascii="Times New Roman" w:hAnsi="Times New Roman" w:cs="Times New Roman"/>
          <w:b/>
          <w:bCs/>
          <w:spacing w:val="-8"/>
          <w:sz w:val="28"/>
          <w:szCs w:val="28"/>
        </w:rPr>
        <w:t xml:space="preserve"> </w:t>
      </w:r>
      <w:r>
        <w:rPr>
          <w:rFonts w:ascii="Times New Roman" w:hAnsi="Times New Roman" w:cs="Times New Roman"/>
          <w:b/>
          <w:bCs/>
          <w:sz w:val="28"/>
          <w:szCs w:val="28"/>
        </w:rPr>
        <w:t>on</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any</w:t>
      </w:r>
      <w:r>
        <w:rPr>
          <w:rFonts w:ascii="Times New Roman" w:hAnsi="Times New Roman" w:cs="Times New Roman"/>
          <w:b/>
          <w:bCs/>
          <w:sz w:val="28"/>
          <w:szCs w:val="28"/>
        </w:rPr>
        <w:t xml:space="preserve"> </w:t>
      </w:r>
      <w:r>
        <w:rPr>
          <w:rFonts w:ascii="Times New Roman" w:hAnsi="Times New Roman" w:cs="Times New Roman"/>
          <w:b/>
          <w:bCs/>
          <w:spacing w:val="-3"/>
          <w:sz w:val="28"/>
          <w:szCs w:val="28"/>
        </w:rPr>
        <w:t>missing</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children.</w:t>
      </w:r>
    </w:p>
    <w:p w:rsidR="00782371" w:rsidRDefault="00794412" w:rsidP="00594490">
      <w:pPr>
        <w:pStyle w:val="BodyText"/>
        <w:numPr>
          <w:ilvl w:val="0"/>
          <w:numId w:val="3"/>
        </w:numPr>
        <w:tabs>
          <w:tab w:val="left" w:pos="893"/>
        </w:tabs>
        <w:kinsoku w:val="0"/>
        <w:overflowPunct w:val="0"/>
        <w:spacing w:before="160" w:line="361" w:lineRule="auto"/>
        <w:ind w:right="553"/>
        <w:rPr>
          <w:rFonts w:ascii="Times New Roman" w:hAnsi="Times New Roman" w:cs="Times New Roman"/>
          <w:sz w:val="28"/>
          <w:szCs w:val="28"/>
        </w:rPr>
      </w:pPr>
      <w:r>
        <w:rPr>
          <w:rFonts w:ascii="Times New Roman" w:hAnsi="Times New Roman" w:cs="Times New Roman"/>
          <w:b/>
          <w:bCs/>
          <w:spacing w:val="-2"/>
          <w:sz w:val="28"/>
          <w:szCs w:val="28"/>
        </w:rPr>
        <w:t>Check</w:t>
      </w:r>
      <w:r>
        <w:rPr>
          <w:rFonts w:ascii="Times New Roman" w:hAnsi="Times New Roman" w:cs="Times New Roman"/>
          <w:b/>
          <w:bCs/>
          <w:spacing w:val="-13"/>
          <w:sz w:val="28"/>
          <w:szCs w:val="28"/>
        </w:rPr>
        <w:t xml:space="preserve"> </w:t>
      </w:r>
      <w:r>
        <w:rPr>
          <w:rFonts w:ascii="Times New Roman" w:hAnsi="Times New Roman" w:cs="Times New Roman"/>
          <w:b/>
          <w:bCs/>
          <w:spacing w:val="1"/>
          <w:sz w:val="28"/>
          <w:szCs w:val="28"/>
        </w:rPr>
        <w:t>with</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Senior</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Police/Fire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Officer</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that</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buildings</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are</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safe</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for</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the</w:t>
      </w:r>
      <w:r>
        <w:rPr>
          <w:rFonts w:ascii="Times New Roman" w:hAnsi="Times New Roman" w:cs="Times New Roman"/>
          <w:b/>
          <w:bCs/>
          <w:spacing w:val="22"/>
          <w:sz w:val="28"/>
          <w:szCs w:val="28"/>
        </w:rPr>
        <w:t xml:space="preserve"> </w:t>
      </w:r>
      <w:r>
        <w:rPr>
          <w:rFonts w:ascii="Times New Roman" w:hAnsi="Times New Roman" w:cs="Times New Roman"/>
          <w:b/>
          <w:bCs/>
          <w:spacing w:val="-2"/>
          <w:sz w:val="28"/>
          <w:szCs w:val="28"/>
        </w:rPr>
        <w:t>return</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1"/>
          <w:sz w:val="28"/>
          <w:szCs w:val="28"/>
        </w:rPr>
        <w:t xml:space="preserve"> </w:t>
      </w:r>
      <w:r>
        <w:rPr>
          <w:rFonts w:ascii="Times New Roman" w:hAnsi="Times New Roman" w:cs="Times New Roman"/>
          <w:b/>
          <w:bCs/>
          <w:spacing w:val="-3"/>
          <w:sz w:val="28"/>
          <w:szCs w:val="28"/>
        </w:rPr>
        <w:t>pupils</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staff.</w:t>
      </w:r>
    </w:p>
    <w:p w:rsidR="00782371" w:rsidRDefault="00794412" w:rsidP="00594490">
      <w:pPr>
        <w:pStyle w:val="BodyText"/>
        <w:numPr>
          <w:ilvl w:val="0"/>
          <w:numId w:val="3"/>
        </w:numPr>
        <w:tabs>
          <w:tab w:val="left" w:pos="893"/>
        </w:tabs>
        <w:kinsoku w:val="0"/>
        <w:overflowPunct w:val="0"/>
        <w:spacing w:before="8"/>
        <w:rPr>
          <w:rFonts w:ascii="Times New Roman" w:hAnsi="Times New Roman" w:cs="Times New Roman"/>
          <w:sz w:val="28"/>
          <w:szCs w:val="28"/>
        </w:rPr>
      </w:pPr>
      <w:r>
        <w:rPr>
          <w:rFonts w:ascii="Times New Roman" w:hAnsi="Times New Roman" w:cs="Times New Roman"/>
          <w:b/>
          <w:bCs/>
          <w:spacing w:val="-3"/>
          <w:sz w:val="28"/>
          <w:szCs w:val="28"/>
        </w:rPr>
        <w:t>Contact District Director</w:t>
      </w:r>
      <w:r>
        <w:rPr>
          <w:rFonts w:ascii="Times New Roman" w:hAnsi="Times New Roman" w:cs="Times New Roman"/>
          <w:b/>
          <w:bCs/>
          <w:spacing w:val="-6"/>
          <w:sz w:val="28"/>
          <w:szCs w:val="28"/>
        </w:rPr>
        <w:t xml:space="preserve"> </w:t>
      </w:r>
      <w:r>
        <w:rPr>
          <w:rFonts w:ascii="Times New Roman" w:hAnsi="Times New Roman" w:cs="Times New Roman"/>
          <w:b/>
          <w:bCs/>
          <w:spacing w:val="-3"/>
          <w:sz w:val="28"/>
          <w:szCs w:val="28"/>
        </w:rPr>
        <w:t>Public</w:t>
      </w:r>
      <w:r>
        <w:rPr>
          <w:rFonts w:ascii="Times New Roman" w:hAnsi="Times New Roman" w:cs="Times New Roman"/>
          <w:b/>
          <w:bCs/>
          <w:spacing w:val="-6"/>
          <w:sz w:val="28"/>
          <w:szCs w:val="28"/>
        </w:rPr>
        <w:t xml:space="preserve"> </w:t>
      </w:r>
      <w:r>
        <w:rPr>
          <w:rFonts w:ascii="Times New Roman" w:hAnsi="Times New Roman" w:cs="Times New Roman"/>
          <w:b/>
          <w:bCs/>
          <w:spacing w:val="-3"/>
          <w:sz w:val="28"/>
          <w:szCs w:val="28"/>
        </w:rPr>
        <w:t>Schools</w:t>
      </w:r>
      <w:r>
        <w:rPr>
          <w:rFonts w:ascii="Times New Roman" w:hAnsi="Times New Roman" w:cs="Times New Roman"/>
          <w:b/>
          <w:bCs/>
          <w:spacing w:val="-7"/>
          <w:sz w:val="28"/>
          <w:szCs w:val="28"/>
        </w:rPr>
        <w:t xml:space="preserve"> </w:t>
      </w:r>
      <w:r>
        <w:rPr>
          <w:rFonts w:ascii="Times New Roman" w:hAnsi="Times New Roman" w:cs="Times New Roman"/>
          <w:b/>
          <w:bCs/>
          <w:spacing w:val="-1"/>
          <w:sz w:val="28"/>
          <w:szCs w:val="28"/>
        </w:rPr>
        <w:t xml:space="preserve">at </w:t>
      </w:r>
      <w:r>
        <w:rPr>
          <w:rFonts w:ascii="Times New Roman" w:hAnsi="Times New Roman" w:cs="Times New Roman"/>
          <w:b/>
          <w:bCs/>
          <w:spacing w:val="-3"/>
          <w:sz w:val="28"/>
          <w:szCs w:val="28"/>
        </w:rPr>
        <w:t>Shellharbour.</w:t>
      </w:r>
    </w:p>
    <w:p w:rsidR="00782371" w:rsidRDefault="00794412" w:rsidP="00594490">
      <w:pPr>
        <w:pStyle w:val="BodyText"/>
        <w:numPr>
          <w:ilvl w:val="0"/>
          <w:numId w:val="3"/>
        </w:numPr>
        <w:tabs>
          <w:tab w:val="left" w:pos="893"/>
        </w:tabs>
        <w:kinsoku w:val="0"/>
        <w:overflowPunct w:val="0"/>
        <w:spacing w:before="160"/>
        <w:rPr>
          <w:rFonts w:ascii="Times New Roman" w:hAnsi="Times New Roman" w:cs="Times New Roman"/>
          <w:sz w:val="28"/>
          <w:szCs w:val="28"/>
        </w:rPr>
      </w:pPr>
      <w:r>
        <w:rPr>
          <w:rFonts w:ascii="Times New Roman" w:hAnsi="Times New Roman" w:cs="Times New Roman"/>
          <w:b/>
          <w:bCs/>
          <w:spacing w:val="-2"/>
          <w:sz w:val="28"/>
          <w:szCs w:val="28"/>
        </w:rPr>
        <w:t>Check</w:t>
      </w:r>
      <w:r>
        <w:rPr>
          <w:rFonts w:ascii="Times New Roman" w:hAnsi="Times New Roman" w:cs="Times New Roman"/>
          <w:b/>
          <w:bCs/>
          <w:spacing w:val="-13"/>
          <w:sz w:val="28"/>
          <w:szCs w:val="28"/>
        </w:rPr>
        <w:t xml:space="preserve"> </w:t>
      </w:r>
      <w:r>
        <w:rPr>
          <w:rFonts w:ascii="Times New Roman" w:hAnsi="Times New Roman" w:cs="Times New Roman"/>
          <w:b/>
          <w:bCs/>
          <w:sz w:val="28"/>
          <w:szCs w:val="28"/>
        </w:rPr>
        <w:t>that</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School</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Administration</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Manager</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has</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retrieved</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record</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cards.</w:t>
      </w:r>
    </w:p>
    <w:p w:rsidR="00782371" w:rsidRDefault="00782371">
      <w:pPr>
        <w:pStyle w:val="BodyText"/>
        <w:kinsoku w:val="0"/>
        <w:overflowPunct w:val="0"/>
        <w:ind w:left="0"/>
        <w:rPr>
          <w:rFonts w:ascii="Times New Roman" w:hAnsi="Times New Roman" w:cs="Times New Roman"/>
          <w:b/>
          <w:bCs/>
          <w:sz w:val="28"/>
          <w:szCs w:val="28"/>
        </w:rPr>
      </w:pPr>
    </w:p>
    <w:p w:rsidR="00782371" w:rsidRDefault="00782371">
      <w:pPr>
        <w:pStyle w:val="BodyText"/>
        <w:kinsoku w:val="0"/>
        <w:overflowPunct w:val="0"/>
        <w:spacing w:before="3"/>
        <w:ind w:left="0"/>
        <w:rPr>
          <w:rFonts w:ascii="Times New Roman" w:hAnsi="Times New Roman" w:cs="Times New Roman"/>
          <w:b/>
          <w:bCs/>
          <w:sz w:val="36"/>
          <w:szCs w:val="36"/>
        </w:rPr>
      </w:pPr>
    </w:p>
    <w:p w:rsidR="00782371" w:rsidRDefault="00794412">
      <w:pPr>
        <w:pStyle w:val="BodyText"/>
        <w:kinsoku w:val="0"/>
        <w:overflowPunct w:val="0"/>
        <w:ind w:left="103"/>
        <w:rPr>
          <w:rFonts w:ascii="Times New Roman" w:hAnsi="Times New Roman" w:cs="Times New Roman"/>
          <w:sz w:val="28"/>
          <w:szCs w:val="28"/>
        </w:rPr>
      </w:pPr>
      <w:r>
        <w:rPr>
          <w:rFonts w:ascii="Times New Roman" w:hAnsi="Times New Roman" w:cs="Times New Roman"/>
          <w:b/>
          <w:bCs/>
          <w:spacing w:val="-2"/>
          <w:sz w:val="28"/>
          <w:szCs w:val="28"/>
          <w:u w:val="thick"/>
        </w:rPr>
        <w:t>SCHOOL</w:t>
      </w:r>
      <w:r>
        <w:rPr>
          <w:rFonts w:ascii="Times New Roman" w:hAnsi="Times New Roman" w:cs="Times New Roman"/>
          <w:b/>
          <w:bCs/>
          <w:spacing w:val="-4"/>
          <w:sz w:val="28"/>
          <w:szCs w:val="28"/>
          <w:u w:val="thick"/>
        </w:rPr>
        <w:t xml:space="preserve"> </w:t>
      </w:r>
      <w:r>
        <w:rPr>
          <w:rFonts w:ascii="Times New Roman" w:hAnsi="Times New Roman" w:cs="Times New Roman"/>
          <w:b/>
          <w:bCs/>
          <w:spacing w:val="-3"/>
          <w:sz w:val="28"/>
          <w:szCs w:val="28"/>
          <w:u w:val="thick"/>
        </w:rPr>
        <w:t>ADMINISTRATION</w:t>
      </w:r>
      <w:r>
        <w:rPr>
          <w:rFonts w:ascii="Times New Roman" w:hAnsi="Times New Roman" w:cs="Times New Roman"/>
          <w:b/>
          <w:bCs/>
          <w:spacing w:val="-6"/>
          <w:sz w:val="28"/>
          <w:szCs w:val="28"/>
          <w:u w:val="thick"/>
        </w:rPr>
        <w:t xml:space="preserve"> </w:t>
      </w:r>
      <w:r>
        <w:rPr>
          <w:rFonts w:ascii="Times New Roman" w:hAnsi="Times New Roman" w:cs="Times New Roman"/>
          <w:b/>
          <w:bCs/>
          <w:spacing w:val="-2"/>
          <w:sz w:val="28"/>
          <w:szCs w:val="28"/>
          <w:u w:val="thick"/>
        </w:rPr>
        <w:t>MANAGER</w:t>
      </w:r>
    </w:p>
    <w:p w:rsidR="00782371" w:rsidRDefault="00782371">
      <w:pPr>
        <w:pStyle w:val="BodyText"/>
        <w:kinsoku w:val="0"/>
        <w:overflowPunct w:val="0"/>
        <w:ind w:left="0"/>
        <w:rPr>
          <w:rFonts w:ascii="Times New Roman" w:hAnsi="Times New Roman" w:cs="Times New Roman"/>
          <w:b/>
          <w:bCs/>
          <w:sz w:val="20"/>
          <w:szCs w:val="20"/>
        </w:rPr>
      </w:pPr>
    </w:p>
    <w:p w:rsidR="00782371" w:rsidRDefault="00782371">
      <w:pPr>
        <w:pStyle w:val="BodyText"/>
        <w:kinsoku w:val="0"/>
        <w:overflowPunct w:val="0"/>
        <w:spacing w:before="11"/>
        <w:ind w:left="0"/>
        <w:rPr>
          <w:rFonts w:ascii="Times New Roman" w:hAnsi="Times New Roman" w:cs="Times New Roman"/>
          <w:b/>
          <w:bCs/>
          <w:sz w:val="22"/>
          <w:szCs w:val="22"/>
        </w:rPr>
      </w:pPr>
    </w:p>
    <w:p w:rsidR="00782371" w:rsidRDefault="00794412" w:rsidP="00594490">
      <w:pPr>
        <w:pStyle w:val="BodyText"/>
        <w:numPr>
          <w:ilvl w:val="1"/>
          <w:numId w:val="3"/>
        </w:numPr>
        <w:tabs>
          <w:tab w:val="left" w:pos="807"/>
        </w:tabs>
        <w:kinsoku w:val="0"/>
        <w:overflowPunct w:val="0"/>
        <w:spacing w:before="64"/>
        <w:ind w:hanging="547"/>
        <w:rPr>
          <w:rFonts w:ascii="Times New Roman" w:hAnsi="Times New Roman" w:cs="Times New Roman"/>
          <w:sz w:val="28"/>
          <w:szCs w:val="28"/>
        </w:rPr>
      </w:pPr>
      <w:r>
        <w:rPr>
          <w:rFonts w:ascii="Times New Roman" w:hAnsi="Times New Roman" w:cs="Times New Roman"/>
          <w:b/>
          <w:bCs/>
          <w:spacing w:val="-2"/>
          <w:sz w:val="28"/>
          <w:szCs w:val="28"/>
        </w:rPr>
        <w:t>Contact</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Police/Fire</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Department/Ambulance,</w:t>
      </w:r>
      <w:r>
        <w:rPr>
          <w:rFonts w:ascii="Times New Roman" w:hAnsi="Times New Roman" w:cs="Times New Roman"/>
          <w:b/>
          <w:bCs/>
          <w:spacing w:val="-4"/>
          <w:sz w:val="28"/>
          <w:szCs w:val="28"/>
        </w:rPr>
        <w:t xml:space="preserve"> </w:t>
      </w:r>
      <w:proofErr w:type="spellStart"/>
      <w:r>
        <w:rPr>
          <w:rFonts w:ascii="Times New Roman" w:hAnsi="Times New Roman" w:cs="Times New Roman"/>
          <w:b/>
          <w:bCs/>
          <w:spacing w:val="-2"/>
          <w:sz w:val="28"/>
          <w:szCs w:val="28"/>
        </w:rPr>
        <w:t>etc</w:t>
      </w:r>
      <w:proofErr w:type="spellEnd"/>
      <w:proofErr w:type="gramStart"/>
      <w:r>
        <w:rPr>
          <w:rFonts w:ascii="Times New Roman" w:hAnsi="Times New Roman" w:cs="Times New Roman"/>
          <w:b/>
          <w:bCs/>
          <w:spacing w:val="-2"/>
          <w:sz w:val="28"/>
          <w:szCs w:val="28"/>
        </w:rPr>
        <w:t>,.</w:t>
      </w:r>
      <w:proofErr w:type="gramEnd"/>
    </w:p>
    <w:p w:rsidR="00782371" w:rsidRDefault="00782371">
      <w:pPr>
        <w:pStyle w:val="BodyText"/>
        <w:kinsoku w:val="0"/>
        <w:overflowPunct w:val="0"/>
        <w:spacing w:before="1"/>
        <w:ind w:left="0"/>
        <w:rPr>
          <w:rFonts w:ascii="Times New Roman" w:hAnsi="Times New Roman" w:cs="Times New Roman"/>
          <w:b/>
          <w:bCs/>
          <w:sz w:val="31"/>
          <w:szCs w:val="31"/>
        </w:rPr>
      </w:pPr>
    </w:p>
    <w:p w:rsidR="00782371" w:rsidRDefault="00794412" w:rsidP="00594490">
      <w:pPr>
        <w:pStyle w:val="BodyText"/>
        <w:numPr>
          <w:ilvl w:val="1"/>
          <w:numId w:val="3"/>
        </w:numPr>
        <w:tabs>
          <w:tab w:val="left" w:pos="771"/>
        </w:tabs>
        <w:kinsoku w:val="0"/>
        <w:overflowPunct w:val="0"/>
        <w:ind w:left="770" w:hanging="545"/>
        <w:rPr>
          <w:rFonts w:ascii="Times New Roman" w:hAnsi="Times New Roman" w:cs="Times New Roman"/>
          <w:sz w:val="28"/>
          <w:szCs w:val="28"/>
        </w:rPr>
      </w:pPr>
      <w:r>
        <w:rPr>
          <w:rFonts w:ascii="Times New Roman" w:hAnsi="Times New Roman" w:cs="Times New Roman"/>
          <w:b/>
          <w:bCs/>
          <w:spacing w:val="-2"/>
          <w:sz w:val="28"/>
          <w:szCs w:val="28"/>
        </w:rPr>
        <w:t>Collect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first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aid</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kit.</w:t>
      </w:r>
    </w:p>
    <w:p w:rsidR="00782371" w:rsidRDefault="00782371">
      <w:pPr>
        <w:pStyle w:val="BodyText"/>
        <w:kinsoku w:val="0"/>
        <w:overflowPunct w:val="0"/>
        <w:spacing w:before="4"/>
        <w:ind w:left="0"/>
        <w:rPr>
          <w:rFonts w:ascii="Times New Roman" w:hAnsi="Times New Roman" w:cs="Times New Roman"/>
          <w:b/>
          <w:bCs/>
          <w:sz w:val="33"/>
          <w:szCs w:val="33"/>
        </w:rPr>
      </w:pPr>
    </w:p>
    <w:p w:rsidR="00782371" w:rsidRDefault="00794412" w:rsidP="00594490">
      <w:pPr>
        <w:pStyle w:val="BodyText"/>
        <w:numPr>
          <w:ilvl w:val="1"/>
          <w:numId w:val="3"/>
        </w:numPr>
        <w:tabs>
          <w:tab w:val="left" w:pos="704"/>
        </w:tabs>
        <w:kinsoku w:val="0"/>
        <w:overflowPunct w:val="0"/>
        <w:ind w:left="703" w:hanging="478"/>
        <w:rPr>
          <w:rFonts w:ascii="Times New Roman" w:hAnsi="Times New Roman" w:cs="Times New Roman"/>
          <w:sz w:val="28"/>
          <w:szCs w:val="28"/>
        </w:rPr>
      </w:pPr>
      <w:r>
        <w:rPr>
          <w:rFonts w:ascii="Times New Roman" w:hAnsi="Times New Roman" w:cs="Times New Roman"/>
          <w:b/>
          <w:bCs/>
          <w:spacing w:val="-3"/>
          <w:sz w:val="28"/>
          <w:szCs w:val="28"/>
        </w:rPr>
        <w:t>Collect</w:t>
      </w:r>
      <w:r>
        <w:rPr>
          <w:rFonts w:ascii="Times New Roman" w:hAnsi="Times New Roman" w:cs="Times New Roman"/>
          <w:b/>
          <w:bCs/>
          <w:spacing w:val="-8"/>
          <w:sz w:val="28"/>
          <w:szCs w:val="28"/>
        </w:rPr>
        <w:t xml:space="preserve"> </w:t>
      </w:r>
      <w:r>
        <w:rPr>
          <w:rFonts w:ascii="Times New Roman" w:hAnsi="Times New Roman" w:cs="Times New Roman"/>
          <w:b/>
          <w:bCs/>
          <w:spacing w:val="-1"/>
          <w:sz w:val="28"/>
          <w:szCs w:val="28"/>
        </w:rPr>
        <w:t>school</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student</w:t>
      </w:r>
      <w:r>
        <w:rPr>
          <w:rFonts w:ascii="Times New Roman" w:hAnsi="Times New Roman" w:cs="Times New Roman"/>
          <w:b/>
          <w:bCs/>
          <w:spacing w:val="-1"/>
          <w:sz w:val="28"/>
          <w:szCs w:val="28"/>
        </w:rPr>
        <w:t xml:space="preserve"> records</w:t>
      </w:r>
      <w:r>
        <w:rPr>
          <w:rFonts w:ascii="Times New Roman" w:hAnsi="Times New Roman" w:cs="Times New Roman"/>
          <w:b/>
          <w:bCs/>
          <w:sz w:val="28"/>
          <w:szCs w:val="28"/>
        </w:rPr>
        <w:t xml:space="preserve"> </w:t>
      </w:r>
      <w:r>
        <w:rPr>
          <w:rFonts w:ascii="Times New Roman" w:hAnsi="Times New Roman" w:cs="Times New Roman"/>
          <w:b/>
          <w:bCs/>
          <w:spacing w:val="-1"/>
          <w:sz w:val="28"/>
          <w:szCs w:val="28"/>
        </w:rPr>
        <w:t>cards.</w:t>
      </w:r>
    </w:p>
    <w:p w:rsidR="00782371" w:rsidRDefault="00782371">
      <w:pPr>
        <w:pStyle w:val="BodyText"/>
        <w:kinsoku w:val="0"/>
        <w:overflowPunct w:val="0"/>
        <w:spacing w:before="3"/>
        <w:ind w:left="0"/>
        <w:rPr>
          <w:rFonts w:ascii="Times New Roman" w:hAnsi="Times New Roman" w:cs="Times New Roman"/>
          <w:b/>
          <w:bCs/>
          <w:sz w:val="31"/>
          <w:szCs w:val="31"/>
        </w:rPr>
      </w:pPr>
    </w:p>
    <w:p w:rsidR="00782371" w:rsidRDefault="00794412" w:rsidP="00594490">
      <w:pPr>
        <w:pStyle w:val="BodyText"/>
        <w:numPr>
          <w:ilvl w:val="1"/>
          <w:numId w:val="3"/>
        </w:numPr>
        <w:tabs>
          <w:tab w:val="left" w:pos="701"/>
        </w:tabs>
        <w:kinsoku w:val="0"/>
        <w:overflowPunct w:val="0"/>
        <w:ind w:left="700" w:hanging="458"/>
        <w:rPr>
          <w:rFonts w:ascii="Times New Roman" w:hAnsi="Times New Roman" w:cs="Times New Roman"/>
          <w:sz w:val="28"/>
          <w:szCs w:val="28"/>
        </w:rPr>
      </w:pPr>
      <w:r>
        <w:rPr>
          <w:rFonts w:ascii="Times New Roman" w:hAnsi="Times New Roman" w:cs="Times New Roman"/>
          <w:b/>
          <w:bCs/>
          <w:spacing w:val="-2"/>
          <w:sz w:val="28"/>
          <w:szCs w:val="28"/>
        </w:rPr>
        <w:t>Evacuate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office.</w:t>
      </w:r>
    </w:p>
    <w:p w:rsidR="00782371" w:rsidRDefault="00782371">
      <w:pPr>
        <w:pStyle w:val="BodyText"/>
        <w:kinsoku w:val="0"/>
        <w:overflowPunct w:val="0"/>
        <w:ind w:left="0"/>
        <w:rPr>
          <w:rFonts w:ascii="Times New Roman" w:hAnsi="Times New Roman" w:cs="Times New Roman"/>
          <w:b/>
          <w:bCs/>
          <w:sz w:val="28"/>
          <w:szCs w:val="28"/>
        </w:rPr>
      </w:pPr>
    </w:p>
    <w:p w:rsidR="00782371" w:rsidRDefault="00794412">
      <w:pPr>
        <w:pStyle w:val="BodyText"/>
        <w:kinsoku w:val="0"/>
        <w:overflowPunct w:val="0"/>
        <w:spacing w:before="217"/>
        <w:ind w:left="259"/>
        <w:rPr>
          <w:rFonts w:ascii="Times New Roman" w:hAnsi="Times New Roman" w:cs="Times New Roman"/>
          <w:sz w:val="28"/>
          <w:szCs w:val="28"/>
        </w:rPr>
      </w:pPr>
      <w:r>
        <w:rPr>
          <w:rFonts w:ascii="Times New Roman" w:hAnsi="Times New Roman" w:cs="Times New Roman"/>
          <w:b/>
          <w:bCs/>
          <w:spacing w:val="-3"/>
          <w:sz w:val="28"/>
          <w:szCs w:val="28"/>
          <w:u w:val="thick"/>
        </w:rPr>
        <w:t>CLASS TEACHERS</w:t>
      </w:r>
    </w:p>
    <w:p w:rsidR="00782371" w:rsidRDefault="00782371">
      <w:pPr>
        <w:pStyle w:val="BodyText"/>
        <w:kinsoku w:val="0"/>
        <w:overflowPunct w:val="0"/>
        <w:ind w:left="0"/>
        <w:rPr>
          <w:rFonts w:ascii="Times New Roman" w:hAnsi="Times New Roman" w:cs="Times New Roman"/>
          <w:b/>
          <w:bCs/>
          <w:sz w:val="20"/>
          <w:szCs w:val="20"/>
        </w:rPr>
      </w:pPr>
    </w:p>
    <w:p w:rsidR="00782371" w:rsidRDefault="00794412" w:rsidP="00594490">
      <w:pPr>
        <w:pStyle w:val="BodyText"/>
        <w:numPr>
          <w:ilvl w:val="0"/>
          <w:numId w:val="3"/>
        </w:numPr>
        <w:tabs>
          <w:tab w:val="left" w:pos="684"/>
        </w:tabs>
        <w:kinsoku w:val="0"/>
        <w:overflowPunct w:val="0"/>
        <w:spacing w:before="192"/>
        <w:ind w:left="684" w:hanging="512"/>
        <w:rPr>
          <w:rFonts w:ascii="Times New Roman" w:hAnsi="Times New Roman" w:cs="Times New Roman"/>
          <w:sz w:val="28"/>
          <w:szCs w:val="28"/>
        </w:rPr>
      </w:pPr>
      <w:r>
        <w:rPr>
          <w:rFonts w:ascii="Times New Roman" w:hAnsi="Times New Roman" w:cs="Times New Roman"/>
          <w:b/>
          <w:bCs/>
          <w:spacing w:val="-2"/>
          <w:sz w:val="28"/>
          <w:szCs w:val="28"/>
        </w:rPr>
        <w:t>Collect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roll.</w:t>
      </w:r>
    </w:p>
    <w:p w:rsidR="00782371" w:rsidRDefault="00782371">
      <w:pPr>
        <w:pStyle w:val="BodyText"/>
        <w:kinsoku w:val="0"/>
        <w:overflowPunct w:val="0"/>
        <w:spacing w:before="2"/>
        <w:ind w:left="0"/>
        <w:rPr>
          <w:rFonts w:ascii="Times New Roman" w:hAnsi="Times New Roman" w:cs="Times New Roman"/>
          <w:b/>
          <w:bCs/>
          <w:sz w:val="29"/>
          <w:szCs w:val="29"/>
        </w:rPr>
      </w:pPr>
    </w:p>
    <w:p w:rsidR="00782371" w:rsidRDefault="00794412" w:rsidP="00594490">
      <w:pPr>
        <w:pStyle w:val="BodyText"/>
        <w:numPr>
          <w:ilvl w:val="0"/>
          <w:numId w:val="3"/>
        </w:numPr>
        <w:tabs>
          <w:tab w:val="left" w:pos="648"/>
        </w:tabs>
        <w:kinsoku w:val="0"/>
        <w:overflowPunct w:val="0"/>
        <w:ind w:left="648" w:hanging="476"/>
        <w:rPr>
          <w:rFonts w:ascii="Times New Roman" w:hAnsi="Times New Roman" w:cs="Times New Roman"/>
          <w:sz w:val="28"/>
          <w:szCs w:val="28"/>
        </w:rPr>
      </w:pPr>
      <w:r>
        <w:rPr>
          <w:rFonts w:ascii="Times New Roman" w:hAnsi="Times New Roman" w:cs="Times New Roman"/>
          <w:b/>
          <w:bCs/>
          <w:sz w:val="28"/>
          <w:szCs w:val="28"/>
        </w:rPr>
        <w:t>If</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possible,</w:t>
      </w:r>
      <w:r>
        <w:rPr>
          <w:rFonts w:ascii="Times New Roman" w:hAnsi="Times New Roman" w:cs="Times New Roman"/>
          <w:b/>
          <w:bCs/>
          <w:spacing w:val="-4"/>
          <w:sz w:val="28"/>
          <w:szCs w:val="28"/>
        </w:rPr>
        <w:t xml:space="preserve"> </w:t>
      </w:r>
      <w:r>
        <w:rPr>
          <w:rFonts w:ascii="Times New Roman" w:hAnsi="Times New Roman" w:cs="Times New Roman"/>
          <w:b/>
          <w:bCs/>
          <w:spacing w:val="-2"/>
          <w:sz w:val="28"/>
          <w:szCs w:val="28"/>
        </w:rPr>
        <w:t>turn</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 xml:space="preserve">off </w:t>
      </w:r>
      <w:r>
        <w:rPr>
          <w:rFonts w:ascii="Times New Roman" w:hAnsi="Times New Roman" w:cs="Times New Roman"/>
          <w:b/>
          <w:bCs/>
          <w:spacing w:val="-3"/>
          <w:sz w:val="28"/>
          <w:szCs w:val="28"/>
        </w:rPr>
        <w:t xml:space="preserve">the </w:t>
      </w:r>
      <w:r>
        <w:rPr>
          <w:rFonts w:ascii="Times New Roman" w:hAnsi="Times New Roman" w:cs="Times New Roman"/>
          <w:b/>
          <w:bCs/>
          <w:spacing w:val="-2"/>
          <w:sz w:val="28"/>
          <w:szCs w:val="28"/>
        </w:rPr>
        <w:t>gas</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power</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outlets.</w:t>
      </w:r>
    </w:p>
    <w:p w:rsidR="00782371" w:rsidRDefault="00782371" w:rsidP="00594490">
      <w:pPr>
        <w:pStyle w:val="BodyText"/>
        <w:numPr>
          <w:ilvl w:val="0"/>
          <w:numId w:val="3"/>
        </w:numPr>
        <w:tabs>
          <w:tab w:val="left" w:pos="648"/>
        </w:tabs>
        <w:kinsoku w:val="0"/>
        <w:overflowPunct w:val="0"/>
        <w:ind w:left="648" w:hanging="476"/>
        <w:rPr>
          <w:rFonts w:ascii="Times New Roman" w:hAnsi="Times New Roman" w:cs="Times New Roman"/>
          <w:sz w:val="28"/>
          <w:szCs w:val="28"/>
        </w:rPr>
        <w:sectPr w:rsidR="00782371">
          <w:pgSz w:w="11920" w:h="16850"/>
          <w:pgMar w:top="1060" w:right="1480" w:bottom="280" w:left="960" w:header="720" w:footer="720" w:gutter="0"/>
          <w:cols w:space="720" w:equalWidth="0">
            <w:col w:w="9480"/>
          </w:cols>
          <w:noEndnote/>
        </w:sectPr>
      </w:pPr>
    </w:p>
    <w:p w:rsidR="00782371" w:rsidRDefault="00794412" w:rsidP="00594490">
      <w:pPr>
        <w:pStyle w:val="BodyText"/>
        <w:numPr>
          <w:ilvl w:val="0"/>
          <w:numId w:val="3"/>
        </w:numPr>
        <w:tabs>
          <w:tab w:val="left" w:pos="873"/>
        </w:tabs>
        <w:kinsoku w:val="0"/>
        <w:overflowPunct w:val="0"/>
        <w:spacing w:before="48"/>
        <w:ind w:left="872" w:hanging="722"/>
        <w:rPr>
          <w:rFonts w:ascii="Times New Roman" w:hAnsi="Times New Roman" w:cs="Times New Roman"/>
          <w:sz w:val="28"/>
          <w:szCs w:val="28"/>
        </w:rPr>
      </w:pPr>
      <w:r>
        <w:rPr>
          <w:rFonts w:ascii="Times New Roman" w:hAnsi="Times New Roman" w:cs="Times New Roman"/>
          <w:b/>
          <w:bCs/>
          <w:spacing w:val="-2"/>
          <w:sz w:val="28"/>
          <w:szCs w:val="28"/>
        </w:rPr>
        <w:lastRenderedPageBreak/>
        <w:t>Close</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windows.</w:t>
      </w:r>
      <w:r>
        <w:rPr>
          <w:rFonts w:ascii="Times New Roman" w:hAnsi="Times New Roman" w:cs="Times New Roman"/>
          <w:b/>
          <w:bCs/>
          <w:spacing w:val="-4"/>
          <w:sz w:val="28"/>
          <w:szCs w:val="28"/>
        </w:rPr>
        <w:t xml:space="preserve"> DON’T</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lock</w:t>
      </w:r>
      <w:r>
        <w:rPr>
          <w:rFonts w:ascii="Times New Roman" w:hAnsi="Times New Roman" w:cs="Times New Roman"/>
          <w:b/>
          <w:bCs/>
          <w:spacing w:val="-13"/>
          <w:sz w:val="28"/>
          <w:szCs w:val="28"/>
        </w:rPr>
        <w:t xml:space="preserve"> </w:t>
      </w:r>
      <w:r>
        <w:rPr>
          <w:rFonts w:ascii="Times New Roman" w:hAnsi="Times New Roman" w:cs="Times New Roman"/>
          <w:b/>
          <w:bCs/>
          <w:spacing w:val="-1"/>
          <w:sz w:val="28"/>
          <w:szCs w:val="28"/>
        </w:rPr>
        <w:t>windows.</w:t>
      </w:r>
      <w:r>
        <w:rPr>
          <w:rFonts w:ascii="Times New Roman" w:hAnsi="Times New Roman" w:cs="Times New Roman"/>
          <w:b/>
          <w:bCs/>
          <w:spacing w:val="-9"/>
          <w:sz w:val="28"/>
          <w:szCs w:val="28"/>
        </w:rPr>
        <w:t xml:space="preserve"> </w:t>
      </w:r>
      <w:r>
        <w:rPr>
          <w:rFonts w:ascii="Times New Roman" w:hAnsi="Times New Roman" w:cs="Times New Roman"/>
          <w:b/>
          <w:bCs/>
          <w:spacing w:val="-2"/>
          <w:sz w:val="28"/>
          <w:szCs w:val="28"/>
        </w:rPr>
        <w:t>Evacuate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rooms,</w:t>
      </w:r>
      <w:r>
        <w:rPr>
          <w:rFonts w:ascii="Times New Roman" w:hAnsi="Times New Roman" w:cs="Times New Roman"/>
          <w:b/>
          <w:bCs/>
          <w:spacing w:val="-4"/>
          <w:sz w:val="28"/>
          <w:szCs w:val="28"/>
        </w:rPr>
        <w:t xml:space="preserve"> </w:t>
      </w:r>
      <w:r>
        <w:rPr>
          <w:rFonts w:ascii="Times New Roman" w:hAnsi="Times New Roman" w:cs="Times New Roman"/>
          <w:b/>
          <w:bCs/>
          <w:spacing w:val="-2"/>
          <w:sz w:val="28"/>
          <w:szCs w:val="28"/>
        </w:rPr>
        <w:t>closing</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all doors.</w:t>
      </w:r>
    </w:p>
    <w:p w:rsidR="00782371" w:rsidRDefault="00794412" w:rsidP="00594490">
      <w:pPr>
        <w:pStyle w:val="BodyText"/>
        <w:numPr>
          <w:ilvl w:val="0"/>
          <w:numId w:val="3"/>
        </w:numPr>
        <w:tabs>
          <w:tab w:val="left" w:pos="873"/>
        </w:tabs>
        <w:kinsoku w:val="0"/>
        <w:overflowPunct w:val="0"/>
        <w:spacing w:before="160" w:line="359" w:lineRule="auto"/>
        <w:ind w:left="871" w:right="114" w:hanging="721"/>
        <w:rPr>
          <w:rFonts w:ascii="Times New Roman" w:hAnsi="Times New Roman" w:cs="Times New Roman"/>
          <w:sz w:val="28"/>
          <w:szCs w:val="28"/>
        </w:rPr>
      </w:pPr>
      <w:r>
        <w:rPr>
          <w:rFonts w:ascii="Times New Roman" w:hAnsi="Times New Roman" w:cs="Times New Roman"/>
          <w:b/>
          <w:bCs/>
          <w:sz w:val="28"/>
          <w:szCs w:val="28"/>
        </w:rPr>
        <w:t>Move</w:t>
      </w:r>
      <w:r>
        <w:rPr>
          <w:rFonts w:ascii="Times New Roman" w:hAnsi="Times New Roman" w:cs="Times New Roman"/>
          <w:b/>
          <w:bCs/>
          <w:spacing w:val="-3"/>
          <w:sz w:val="28"/>
          <w:szCs w:val="28"/>
        </w:rPr>
        <w:t xml:space="preserve"> class</w:t>
      </w:r>
      <w:r>
        <w:rPr>
          <w:rFonts w:ascii="Times New Roman" w:hAnsi="Times New Roman" w:cs="Times New Roman"/>
          <w:b/>
          <w:bCs/>
          <w:spacing w:val="-5"/>
          <w:sz w:val="28"/>
          <w:szCs w:val="28"/>
        </w:rPr>
        <w:t xml:space="preserve"> </w:t>
      </w:r>
      <w:r>
        <w:rPr>
          <w:rFonts w:ascii="Times New Roman" w:hAnsi="Times New Roman" w:cs="Times New Roman"/>
          <w:b/>
          <w:bCs/>
          <w:spacing w:val="-2"/>
          <w:sz w:val="28"/>
          <w:szCs w:val="28"/>
        </w:rPr>
        <w:t>quickly</w:t>
      </w:r>
      <w:r>
        <w:rPr>
          <w:rFonts w:ascii="Times New Roman" w:hAnsi="Times New Roman" w:cs="Times New Roman"/>
          <w:b/>
          <w:bCs/>
          <w:sz w:val="28"/>
          <w:szCs w:val="28"/>
        </w:rPr>
        <w:t xml:space="preserve"> -</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Option</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1:</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Front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Garden</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8"/>
          <w:sz w:val="28"/>
          <w:szCs w:val="28"/>
        </w:rPr>
        <w:t xml:space="preserve"> </w:t>
      </w:r>
      <w:r>
        <w:rPr>
          <w:rFonts w:ascii="Times New Roman" w:hAnsi="Times New Roman" w:cs="Times New Roman"/>
          <w:b/>
          <w:bCs/>
          <w:sz w:val="28"/>
          <w:szCs w:val="28"/>
        </w:rPr>
        <w:t>in</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an</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orderly</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manner</w:t>
      </w:r>
      <w:r>
        <w:rPr>
          <w:rFonts w:ascii="Times New Roman" w:hAnsi="Times New Roman" w:cs="Times New Roman"/>
          <w:b/>
          <w:bCs/>
          <w:spacing w:val="-1"/>
          <w:sz w:val="28"/>
          <w:szCs w:val="28"/>
        </w:rPr>
        <w:t xml:space="preserve"> </w:t>
      </w:r>
      <w:r>
        <w:rPr>
          <w:rFonts w:ascii="Times New Roman" w:hAnsi="Times New Roman" w:cs="Times New Roman"/>
          <w:b/>
          <w:bCs/>
          <w:spacing w:val="-6"/>
          <w:sz w:val="28"/>
          <w:szCs w:val="28"/>
        </w:rPr>
        <w:t>by</w:t>
      </w:r>
      <w:r>
        <w:rPr>
          <w:rFonts w:ascii="Times New Roman" w:hAnsi="Times New Roman" w:cs="Times New Roman"/>
          <w:b/>
          <w:bCs/>
          <w:spacing w:val="31"/>
          <w:sz w:val="28"/>
          <w:szCs w:val="28"/>
        </w:rPr>
        <w:t xml:space="preserve"> </w:t>
      </w:r>
      <w:r>
        <w:rPr>
          <w:rFonts w:ascii="Times New Roman" w:hAnsi="Times New Roman" w:cs="Times New Roman"/>
          <w:b/>
          <w:bCs/>
          <w:spacing w:val="-2"/>
          <w:sz w:val="28"/>
          <w:szCs w:val="28"/>
        </w:rPr>
        <w:t>nearest</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available</w:t>
      </w:r>
    </w:p>
    <w:p w:rsidR="00782371" w:rsidRDefault="00794412" w:rsidP="00594490">
      <w:pPr>
        <w:pStyle w:val="BodyText"/>
        <w:numPr>
          <w:ilvl w:val="0"/>
          <w:numId w:val="3"/>
        </w:numPr>
        <w:tabs>
          <w:tab w:val="left" w:pos="856"/>
        </w:tabs>
        <w:kinsoku w:val="0"/>
        <w:overflowPunct w:val="0"/>
        <w:spacing w:before="46" w:line="334" w:lineRule="auto"/>
        <w:ind w:left="853" w:right="786" w:hanging="684"/>
        <w:rPr>
          <w:rFonts w:ascii="Times New Roman" w:hAnsi="Times New Roman" w:cs="Times New Roman"/>
          <w:sz w:val="28"/>
          <w:szCs w:val="28"/>
        </w:rPr>
      </w:pPr>
      <w:r>
        <w:rPr>
          <w:rFonts w:ascii="Times New Roman" w:hAnsi="Times New Roman" w:cs="Times New Roman"/>
          <w:b/>
          <w:bCs/>
          <w:spacing w:val="-2"/>
          <w:sz w:val="28"/>
          <w:szCs w:val="28"/>
        </w:rPr>
        <w:t>Librarian</w:t>
      </w:r>
      <w:r>
        <w:rPr>
          <w:rFonts w:ascii="Times New Roman" w:hAnsi="Times New Roman" w:cs="Times New Roman"/>
          <w:b/>
          <w:bCs/>
          <w:spacing w:val="-1"/>
          <w:sz w:val="28"/>
          <w:szCs w:val="28"/>
        </w:rPr>
        <w:t xml:space="preserve"> </w:t>
      </w:r>
      <w:r>
        <w:rPr>
          <w:rFonts w:ascii="Times New Roman" w:hAnsi="Times New Roman" w:cs="Times New Roman"/>
          <w:b/>
          <w:bCs/>
          <w:spacing w:val="-3"/>
          <w:sz w:val="28"/>
          <w:szCs w:val="28"/>
        </w:rPr>
        <w:t>to</w:t>
      </w:r>
      <w:r>
        <w:rPr>
          <w:rFonts w:ascii="Times New Roman" w:hAnsi="Times New Roman" w:cs="Times New Roman"/>
          <w:b/>
          <w:bCs/>
          <w:spacing w:val="-2"/>
          <w:sz w:val="28"/>
          <w:szCs w:val="28"/>
        </w:rPr>
        <w:t xml:space="preserve"> </w:t>
      </w:r>
      <w:r>
        <w:rPr>
          <w:rFonts w:ascii="Times New Roman" w:hAnsi="Times New Roman" w:cs="Times New Roman"/>
          <w:b/>
          <w:bCs/>
          <w:spacing w:val="-4"/>
          <w:sz w:val="28"/>
          <w:szCs w:val="28"/>
        </w:rPr>
        <w:t>take</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any</w:t>
      </w:r>
      <w:r>
        <w:rPr>
          <w:rFonts w:ascii="Times New Roman" w:hAnsi="Times New Roman" w:cs="Times New Roman"/>
          <w:b/>
          <w:bCs/>
          <w:spacing w:val="-2"/>
          <w:sz w:val="28"/>
          <w:szCs w:val="28"/>
        </w:rPr>
        <w:t xml:space="preserve"> students</w:t>
      </w:r>
      <w:r>
        <w:rPr>
          <w:rFonts w:ascii="Times New Roman" w:hAnsi="Times New Roman" w:cs="Times New Roman"/>
          <w:b/>
          <w:bCs/>
          <w:sz w:val="28"/>
          <w:szCs w:val="28"/>
        </w:rPr>
        <w:t xml:space="preserve"> in</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the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Library</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to</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the</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Front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Garden</w:t>
      </w:r>
      <w:r>
        <w:rPr>
          <w:rFonts w:ascii="Times New Roman" w:hAnsi="Times New Roman" w:cs="Times New Roman"/>
          <w:b/>
          <w:bCs/>
          <w:spacing w:val="-5"/>
          <w:sz w:val="28"/>
          <w:szCs w:val="28"/>
        </w:rPr>
        <w:t xml:space="preserve"> </w:t>
      </w:r>
      <w:r>
        <w:rPr>
          <w:rFonts w:ascii="Times New Roman" w:hAnsi="Times New Roman" w:cs="Times New Roman"/>
          <w:b/>
          <w:bCs/>
          <w:spacing w:val="-2"/>
          <w:sz w:val="28"/>
          <w:szCs w:val="28"/>
        </w:rPr>
        <w:t>or</w:t>
      </w:r>
      <w:r>
        <w:rPr>
          <w:rFonts w:ascii="Times New Roman" w:hAnsi="Times New Roman" w:cs="Times New Roman"/>
          <w:b/>
          <w:bCs/>
          <w:spacing w:val="43"/>
          <w:sz w:val="28"/>
          <w:szCs w:val="28"/>
        </w:rPr>
        <w:t xml:space="preserve"> </w:t>
      </w:r>
      <w:r>
        <w:rPr>
          <w:rFonts w:ascii="Times New Roman" w:hAnsi="Times New Roman" w:cs="Times New Roman"/>
          <w:b/>
          <w:bCs/>
          <w:spacing w:val="-2"/>
          <w:sz w:val="28"/>
          <w:szCs w:val="28"/>
        </w:rPr>
        <w:t>School</w:t>
      </w:r>
      <w:r>
        <w:rPr>
          <w:rFonts w:ascii="Times New Roman" w:hAnsi="Times New Roman" w:cs="Times New Roman"/>
          <w:b/>
          <w:bCs/>
          <w:sz w:val="28"/>
          <w:szCs w:val="28"/>
        </w:rPr>
        <w:t xml:space="preserve"> </w:t>
      </w:r>
      <w:r>
        <w:rPr>
          <w:rFonts w:ascii="Times New Roman" w:hAnsi="Times New Roman" w:cs="Times New Roman"/>
          <w:b/>
          <w:bCs/>
          <w:spacing w:val="-3"/>
          <w:sz w:val="28"/>
          <w:szCs w:val="28"/>
        </w:rPr>
        <w:t>Oval</w:t>
      </w:r>
    </w:p>
    <w:p w:rsidR="00782371" w:rsidRDefault="00794412" w:rsidP="00594490">
      <w:pPr>
        <w:pStyle w:val="BodyText"/>
        <w:numPr>
          <w:ilvl w:val="0"/>
          <w:numId w:val="2"/>
        </w:numPr>
        <w:tabs>
          <w:tab w:val="left" w:pos="837"/>
        </w:tabs>
        <w:kinsoku w:val="0"/>
        <w:overflowPunct w:val="0"/>
        <w:spacing w:before="180"/>
        <w:ind w:hanging="703"/>
        <w:rPr>
          <w:rFonts w:ascii="Times New Roman" w:hAnsi="Times New Roman" w:cs="Times New Roman"/>
          <w:sz w:val="28"/>
          <w:szCs w:val="28"/>
        </w:rPr>
      </w:pPr>
      <w:r>
        <w:rPr>
          <w:rFonts w:ascii="Times New Roman" w:hAnsi="Times New Roman" w:cs="Times New Roman"/>
          <w:b/>
          <w:bCs/>
          <w:spacing w:val="-2"/>
          <w:sz w:val="28"/>
          <w:szCs w:val="28"/>
        </w:rPr>
        <w:t>Classes</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to</w:t>
      </w:r>
      <w:r>
        <w:rPr>
          <w:rFonts w:ascii="Times New Roman" w:hAnsi="Times New Roman" w:cs="Times New Roman"/>
          <w:b/>
          <w:bCs/>
          <w:spacing w:val="-4"/>
          <w:sz w:val="28"/>
          <w:szCs w:val="28"/>
        </w:rPr>
        <w:t xml:space="preserve"> </w:t>
      </w:r>
      <w:r>
        <w:rPr>
          <w:rFonts w:ascii="Times New Roman" w:hAnsi="Times New Roman" w:cs="Times New Roman"/>
          <w:b/>
          <w:bCs/>
          <w:spacing w:val="-1"/>
          <w:sz w:val="28"/>
          <w:szCs w:val="28"/>
        </w:rPr>
        <w:t>be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assembled</w:t>
      </w:r>
      <w:r>
        <w:rPr>
          <w:rFonts w:ascii="Times New Roman" w:hAnsi="Times New Roman" w:cs="Times New Roman"/>
          <w:b/>
          <w:bCs/>
          <w:spacing w:val="-4"/>
          <w:sz w:val="28"/>
          <w:szCs w:val="28"/>
        </w:rPr>
        <w:t xml:space="preserve"> </w:t>
      </w:r>
      <w:r>
        <w:rPr>
          <w:rFonts w:ascii="Times New Roman" w:hAnsi="Times New Roman" w:cs="Times New Roman"/>
          <w:b/>
          <w:bCs/>
          <w:spacing w:val="-1"/>
          <w:sz w:val="28"/>
          <w:szCs w:val="28"/>
        </w:rPr>
        <w:t>in</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an</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area away</w:t>
      </w:r>
      <w:r>
        <w:rPr>
          <w:rFonts w:ascii="Times New Roman" w:hAnsi="Times New Roman" w:cs="Times New Roman"/>
          <w:b/>
          <w:bCs/>
          <w:spacing w:val="-5"/>
          <w:sz w:val="28"/>
          <w:szCs w:val="28"/>
        </w:rPr>
        <w:t xml:space="preserve"> </w:t>
      </w:r>
      <w:r>
        <w:rPr>
          <w:rFonts w:ascii="Times New Roman" w:hAnsi="Times New Roman" w:cs="Times New Roman"/>
          <w:b/>
          <w:bCs/>
          <w:spacing w:val="-1"/>
          <w:sz w:val="28"/>
          <w:szCs w:val="28"/>
        </w:rPr>
        <w:t>from</w:t>
      </w:r>
      <w:r>
        <w:rPr>
          <w:rFonts w:ascii="Times New Roman" w:hAnsi="Times New Roman" w:cs="Times New Roman"/>
          <w:b/>
          <w:bCs/>
          <w:spacing w:val="-9"/>
          <w:sz w:val="28"/>
          <w:szCs w:val="28"/>
        </w:rPr>
        <w:t xml:space="preserve"> </w:t>
      </w:r>
      <w:r>
        <w:rPr>
          <w:rFonts w:ascii="Times New Roman" w:hAnsi="Times New Roman" w:cs="Times New Roman"/>
          <w:b/>
          <w:bCs/>
          <w:spacing w:val="-2"/>
          <w:sz w:val="28"/>
          <w:szCs w:val="28"/>
        </w:rPr>
        <w:t>buildings that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appears safe.</w:t>
      </w:r>
    </w:p>
    <w:p w:rsidR="00782371" w:rsidRDefault="00782371">
      <w:pPr>
        <w:pStyle w:val="BodyText"/>
        <w:kinsoku w:val="0"/>
        <w:overflowPunct w:val="0"/>
        <w:spacing w:before="2"/>
        <w:ind w:left="0"/>
        <w:rPr>
          <w:rFonts w:ascii="Times New Roman" w:hAnsi="Times New Roman" w:cs="Times New Roman"/>
          <w:b/>
          <w:bCs/>
          <w:sz w:val="23"/>
          <w:szCs w:val="23"/>
        </w:rPr>
      </w:pPr>
    </w:p>
    <w:p w:rsidR="00782371" w:rsidRDefault="00794412" w:rsidP="00594490">
      <w:pPr>
        <w:pStyle w:val="BodyText"/>
        <w:numPr>
          <w:ilvl w:val="0"/>
          <w:numId w:val="2"/>
        </w:numPr>
        <w:tabs>
          <w:tab w:val="left" w:pos="820"/>
        </w:tabs>
        <w:kinsoku w:val="0"/>
        <w:overflowPunct w:val="0"/>
        <w:ind w:left="820" w:hanging="720"/>
        <w:rPr>
          <w:rFonts w:ascii="Times New Roman" w:hAnsi="Times New Roman" w:cs="Times New Roman"/>
          <w:sz w:val="28"/>
          <w:szCs w:val="28"/>
        </w:rPr>
      </w:pPr>
      <w:r>
        <w:rPr>
          <w:rFonts w:ascii="Times New Roman" w:hAnsi="Times New Roman" w:cs="Times New Roman"/>
          <w:b/>
          <w:bCs/>
          <w:spacing w:val="-2"/>
          <w:sz w:val="28"/>
          <w:szCs w:val="28"/>
        </w:rPr>
        <w:t>Check</w:t>
      </w:r>
      <w:r>
        <w:rPr>
          <w:rFonts w:ascii="Times New Roman" w:hAnsi="Times New Roman" w:cs="Times New Roman"/>
          <w:b/>
          <w:bCs/>
          <w:spacing w:val="-13"/>
          <w:sz w:val="28"/>
          <w:szCs w:val="28"/>
        </w:rPr>
        <w:t xml:space="preserve"> </w:t>
      </w:r>
      <w:r>
        <w:rPr>
          <w:rFonts w:ascii="Times New Roman" w:hAnsi="Times New Roman" w:cs="Times New Roman"/>
          <w:b/>
          <w:bCs/>
          <w:sz w:val="28"/>
          <w:szCs w:val="28"/>
        </w:rPr>
        <w:t>rolls,</w:t>
      </w:r>
      <w:r>
        <w:rPr>
          <w:rFonts w:ascii="Times New Roman" w:hAnsi="Times New Roman" w:cs="Times New Roman"/>
          <w:b/>
          <w:bCs/>
          <w:spacing w:val="-6"/>
          <w:sz w:val="28"/>
          <w:szCs w:val="28"/>
        </w:rPr>
        <w:t xml:space="preserve"> </w:t>
      </w:r>
      <w:r>
        <w:rPr>
          <w:rFonts w:ascii="Times New Roman" w:hAnsi="Times New Roman" w:cs="Times New Roman"/>
          <w:b/>
          <w:bCs/>
          <w:spacing w:val="-1"/>
          <w:sz w:val="28"/>
          <w:szCs w:val="28"/>
        </w:rPr>
        <w:t>inform</w:t>
      </w:r>
      <w:r>
        <w:rPr>
          <w:rFonts w:ascii="Times New Roman" w:hAnsi="Times New Roman" w:cs="Times New Roman"/>
          <w:b/>
          <w:bCs/>
          <w:spacing w:val="-9"/>
          <w:sz w:val="28"/>
          <w:szCs w:val="28"/>
        </w:rPr>
        <w:t xml:space="preserve"> </w:t>
      </w:r>
      <w:r>
        <w:rPr>
          <w:rFonts w:ascii="Times New Roman" w:hAnsi="Times New Roman" w:cs="Times New Roman"/>
          <w:b/>
          <w:bCs/>
          <w:spacing w:val="-2"/>
          <w:sz w:val="28"/>
          <w:szCs w:val="28"/>
        </w:rPr>
        <w:t>Senior</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Teacher</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8"/>
          <w:sz w:val="28"/>
          <w:szCs w:val="28"/>
        </w:rPr>
        <w:t xml:space="preserve"> </w:t>
      </w:r>
      <w:r>
        <w:rPr>
          <w:rFonts w:ascii="Times New Roman" w:hAnsi="Times New Roman" w:cs="Times New Roman"/>
          <w:b/>
          <w:bCs/>
          <w:spacing w:val="-2"/>
          <w:sz w:val="28"/>
          <w:szCs w:val="28"/>
        </w:rPr>
        <w:t>any</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unaccounted</w:t>
      </w:r>
      <w:r>
        <w:rPr>
          <w:rFonts w:ascii="Times New Roman" w:hAnsi="Times New Roman" w:cs="Times New Roman"/>
          <w:b/>
          <w:bCs/>
          <w:spacing w:val="-4"/>
          <w:sz w:val="28"/>
          <w:szCs w:val="28"/>
        </w:rPr>
        <w:t xml:space="preserve"> </w:t>
      </w:r>
      <w:r>
        <w:rPr>
          <w:rFonts w:ascii="Times New Roman" w:hAnsi="Times New Roman" w:cs="Times New Roman"/>
          <w:b/>
          <w:bCs/>
          <w:spacing w:val="-1"/>
          <w:sz w:val="28"/>
          <w:szCs w:val="28"/>
        </w:rPr>
        <w:t>for</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students.</w:t>
      </w:r>
    </w:p>
    <w:p w:rsidR="00782371" w:rsidRDefault="00782371">
      <w:pPr>
        <w:pStyle w:val="BodyText"/>
        <w:kinsoku w:val="0"/>
        <w:overflowPunct w:val="0"/>
        <w:spacing w:before="7"/>
        <w:ind w:left="0"/>
        <w:rPr>
          <w:rFonts w:ascii="Times New Roman" w:hAnsi="Times New Roman" w:cs="Times New Roman"/>
          <w:b/>
          <w:bCs/>
          <w:sz w:val="24"/>
          <w:szCs w:val="24"/>
        </w:rPr>
      </w:pPr>
    </w:p>
    <w:p w:rsidR="00782371" w:rsidRDefault="00794412" w:rsidP="00594490">
      <w:pPr>
        <w:pStyle w:val="BodyText"/>
        <w:numPr>
          <w:ilvl w:val="0"/>
          <w:numId w:val="2"/>
        </w:numPr>
        <w:tabs>
          <w:tab w:val="left" w:pos="804"/>
        </w:tabs>
        <w:kinsoku w:val="0"/>
        <w:overflowPunct w:val="0"/>
        <w:spacing w:line="359" w:lineRule="auto"/>
        <w:ind w:right="600" w:hanging="687"/>
        <w:rPr>
          <w:rFonts w:ascii="Times New Roman" w:hAnsi="Times New Roman" w:cs="Times New Roman"/>
          <w:sz w:val="28"/>
          <w:szCs w:val="28"/>
        </w:rPr>
      </w:pPr>
      <w:r>
        <w:rPr>
          <w:rFonts w:ascii="Times New Roman" w:hAnsi="Times New Roman" w:cs="Times New Roman"/>
          <w:b/>
          <w:bCs/>
          <w:sz w:val="28"/>
          <w:szCs w:val="28"/>
        </w:rPr>
        <w:t>If</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evacuation</w:t>
      </w:r>
      <w:r>
        <w:rPr>
          <w:rFonts w:ascii="Times New Roman" w:hAnsi="Times New Roman" w:cs="Times New Roman"/>
          <w:b/>
          <w:bCs/>
          <w:spacing w:val="-4"/>
          <w:sz w:val="28"/>
          <w:szCs w:val="28"/>
        </w:rPr>
        <w:t xml:space="preserve"> </w:t>
      </w:r>
      <w:r>
        <w:rPr>
          <w:rFonts w:ascii="Times New Roman" w:hAnsi="Times New Roman" w:cs="Times New Roman"/>
          <w:b/>
          <w:bCs/>
          <w:spacing w:val="-2"/>
          <w:sz w:val="28"/>
          <w:szCs w:val="28"/>
        </w:rPr>
        <w:t>takes place</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while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the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classroom</w:t>
      </w:r>
      <w:r>
        <w:rPr>
          <w:rFonts w:ascii="Times New Roman" w:hAnsi="Times New Roman" w:cs="Times New Roman"/>
          <w:b/>
          <w:bCs/>
          <w:spacing w:val="-10"/>
          <w:sz w:val="28"/>
          <w:szCs w:val="28"/>
        </w:rPr>
        <w:t xml:space="preserve"> </w:t>
      </w:r>
      <w:r>
        <w:rPr>
          <w:rFonts w:ascii="Times New Roman" w:hAnsi="Times New Roman" w:cs="Times New Roman"/>
          <w:b/>
          <w:bCs/>
          <w:sz w:val="28"/>
          <w:szCs w:val="28"/>
        </w:rPr>
        <w:t>teacher</w:t>
      </w:r>
      <w:r>
        <w:rPr>
          <w:rFonts w:ascii="Times New Roman" w:hAnsi="Times New Roman" w:cs="Times New Roman"/>
          <w:b/>
          <w:bCs/>
          <w:spacing w:val="-6"/>
          <w:sz w:val="28"/>
          <w:szCs w:val="28"/>
        </w:rPr>
        <w:t xml:space="preserve"> </w:t>
      </w:r>
      <w:r>
        <w:rPr>
          <w:rFonts w:ascii="Times New Roman" w:hAnsi="Times New Roman" w:cs="Times New Roman"/>
          <w:b/>
          <w:bCs/>
          <w:spacing w:val="-1"/>
          <w:sz w:val="28"/>
          <w:szCs w:val="28"/>
        </w:rPr>
        <w:t>is</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not</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attending</w:t>
      </w:r>
      <w:r>
        <w:rPr>
          <w:rFonts w:ascii="Times New Roman" w:hAnsi="Times New Roman" w:cs="Times New Roman"/>
          <w:b/>
          <w:bCs/>
          <w:spacing w:val="44"/>
          <w:sz w:val="28"/>
          <w:szCs w:val="28"/>
        </w:rPr>
        <w:t xml:space="preserve"> </w:t>
      </w:r>
      <w:r>
        <w:rPr>
          <w:rFonts w:ascii="Times New Roman" w:hAnsi="Times New Roman" w:cs="Times New Roman"/>
          <w:b/>
          <w:bCs/>
          <w:spacing w:val="-2"/>
          <w:sz w:val="28"/>
          <w:szCs w:val="28"/>
        </w:rPr>
        <w:t xml:space="preserve">class, </w:t>
      </w:r>
      <w:r>
        <w:rPr>
          <w:rFonts w:ascii="Times New Roman" w:hAnsi="Times New Roman" w:cs="Times New Roman"/>
          <w:b/>
          <w:bCs/>
          <w:spacing w:val="-1"/>
          <w:sz w:val="28"/>
          <w:szCs w:val="28"/>
        </w:rPr>
        <w:t>e.g.</w:t>
      </w:r>
      <w:r>
        <w:rPr>
          <w:rFonts w:ascii="Times New Roman" w:hAnsi="Times New Roman" w:cs="Times New Roman"/>
          <w:b/>
          <w:bCs/>
          <w:spacing w:val="-4"/>
          <w:sz w:val="28"/>
          <w:szCs w:val="28"/>
        </w:rPr>
        <w:t xml:space="preserve"> </w:t>
      </w:r>
      <w:r>
        <w:rPr>
          <w:rFonts w:ascii="Times New Roman" w:hAnsi="Times New Roman" w:cs="Times New Roman"/>
          <w:b/>
          <w:bCs/>
          <w:spacing w:val="-2"/>
          <w:sz w:val="28"/>
          <w:szCs w:val="28"/>
        </w:rPr>
        <w:t>scripture,</w:t>
      </w:r>
      <w:r>
        <w:rPr>
          <w:rFonts w:ascii="Times New Roman" w:hAnsi="Times New Roman" w:cs="Times New Roman"/>
          <w:b/>
          <w:bCs/>
          <w:spacing w:val="-9"/>
          <w:sz w:val="28"/>
          <w:szCs w:val="28"/>
        </w:rPr>
        <w:t xml:space="preserve"> </w:t>
      </w:r>
      <w:r>
        <w:rPr>
          <w:rFonts w:ascii="Times New Roman" w:hAnsi="Times New Roman" w:cs="Times New Roman"/>
          <w:b/>
          <w:bCs/>
          <w:sz w:val="28"/>
          <w:szCs w:val="28"/>
        </w:rPr>
        <w:t>that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teacher</w:t>
      </w:r>
      <w:r>
        <w:rPr>
          <w:rFonts w:ascii="Times New Roman" w:hAnsi="Times New Roman" w:cs="Times New Roman"/>
          <w:b/>
          <w:bCs/>
          <w:spacing w:val="-6"/>
          <w:sz w:val="28"/>
          <w:szCs w:val="28"/>
        </w:rPr>
        <w:t xml:space="preserve"> </w:t>
      </w:r>
      <w:r>
        <w:rPr>
          <w:rFonts w:ascii="Times New Roman" w:hAnsi="Times New Roman" w:cs="Times New Roman"/>
          <w:b/>
          <w:bCs/>
          <w:spacing w:val="-1"/>
          <w:sz w:val="28"/>
          <w:szCs w:val="28"/>
        </w:rPr>
        <w:t>will</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return</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to</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their</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room</w:t>
      </w:r>
      <w:r>
        <w:rPr>
          <w:rFonts w:ascii="Times New Roman" w:hAnsi="Times New Roman" w:cs="Times New Roman"/>
          <w:b/>
          <w:bCs/>
          <w:spacing w:val="-9"/>
          <w:sz w:val="28"/>
          <w:szCs w:val="28"/>
        </w:rPr>
        <w:t xml:space="preserve"> </w:t>
      </w:r>
      <w:r>
        <w:rPr>
          <w:rFonts w:ascii="Times New Roman" w:hAnsi="Times New Roman" w:cs="Times New Roman"/>
          <w:b/>
          <w:bCs/>
          <w:spacing w:val="-2"/>
          <w:sz w:val="28"/>
          <w:szCs w:val="28"/>
        </w:rPr>
        <w:t>immediately.</w:t>
      </w:r>
    </w:p>
    <w:p w:rsidR="00782371" w:rsidRDefault="00782371">
      <w:pPr>
        <w:pStyle w:val="BodyText"/>
        <w:kinsoku w:val="0"/>
        <w:overflowPunct w:val="0"/>
        <w:ind w:left="0"/>
        <w:rPr>
          <w:rFonts w:ascii="Times New Roman" w:hAnsi="Times New Roman" w:cs="Times New Roman"/>
          <w:b/>
          <w:bCs/>
          <w:sz w:val="28"/>
          <w:szCs w:val="28"/>
        </w:rPr>
      </w:pPr>
    </w:p>
    <w:p w:rsidR="00782371" w:rsidRDefault="00794412">
      <w:pPr>
        <w:pStyle w:val="BodyText"/>
        <w:kinsoku w:val="0"/>
        <w:overflowPunct w:val="0"/>
        <w:spacing w:before="179"/>
        <w:ind w:left="150"/>
        <w:rPr>
          <w:rFonts w:ascii="Times New Roman" w:hAnsi="Times New Roman" w:cs="Times New Roman"/>
          <w:sz w:val="32"/>
          <w:szCs w:val="32"/>
        </w:rPr>
      </w:pPr>
      <w:proofErr w:type="gramStart"/>
      <w:r>
        <w:rPr>
          <w:rFonts w:ascii="Times New Roman" w:hAnsi="Times New Roman" w:cs="Times New Roman"/>
          <w:b/>
          <w:bCs/>
          <w:spacing w:val="-1"/>
          <w:w w:val="95"/>
          <w:sz w:val="32"/>
          <w:szCs w:val="32"/>
          <w:u w:val="thick"/>
        </w:rPr>
        <w:t>SUPPORT</w:t>
      </w:r>
      <w:r>
        <w:rPr>
          <w:rFonts w:ascii="Times New Roman" w:hAnsi="Times New Roman" w:cs="Times New Roman"/>
          <w:b/>
          <w:bCs/>
          <w:w w:val="95"/>
          <w:sz w:val="32"/>
          <w:szCs w:val="32"/>
          <w:u w:val="thick"/>
        </w:rPr>
        <w:t xml:space="preserve"> </w:t>
      </w:r>
      <w:r>
        <w:rPr>
          <w:rFonts w:ascii="Times New Roman" w:hAnsi="Times New Roman" w:cs="Times New Roman"/>
          <w:b/>
          <w:bCs/>
          <w:spacing w:val="25"/>
          <w:w w:val="95"/>
          <w:sz w:val="32"/>
          <w:szCs w:val="32"/>
          <w:u w:val="thick"/>
        </w:rPr>
        <w:t xml:space="preserve"> </w:t>
      </w:r>
      <w:r>
        <w:rPr>
          <w:rFonts w:ascii="Times New Roman" w:hAnsi="Times New Roman" w:cs="Times New Roman"/>
          <w:b/>
          <w:bCs/>
          <w:spacing w:val="-1"/>
          <w:w w:val="95"/>
          <w:sz w:val="32"/>
          <w:szCs w:val="32"/>
          <w:u w:val="thick"/>
        </w:rPr>
        <w:t>TEACHERS</w:t>
      </w:r>
      <w:proofErr w:type="gramEnd"/>
    </w:p>
    <w:p w:rsidR="00782371" w:rsidRDefault="00794412" w:rsidP="00594490">
      <w:pPr>
        <w:pStyle w:val="BodyText"/>
        <w:numPr>
          <w:ilvl w:val="0"/>
          <w:numId w:val="2"/>
        </w:numPr>
        <w:tabs>
          <w:tab w:val="left" w:pos="873"/>
        </w:tabs>
        <w:kinsoku w:val="0"/>
        <w:overflowPunct w:val="0"/>
        <w:spacing w:before="180" w:line="359" w:lineRule="auto"/>
        <w:ind w:left="870" w:right="202" w:hanging="720"/>
        <w:rPr>
          <w:rFonts w:ascii="Times New Roman" w:hAnsi="Times New Roman" w:cs="Times New Roman"/>
          <w:sz w:val="28"/>
          <w:szCs w:val="28"/>
        </w:rPr>
      </w:pPr>
      <w:r>
        <w:rPr>
          <w:rFonts w:ascii="Times New Roman" w:hAnsi="Times New Roman" w:cs="Times New Roman"/>
          <w:b/>
          <w:bCs/>
          <w:sz w:val="28"/>
          <w:szCs w:val="28"/>
        </w:rPr>
        <w:t>Move</w:t>
      </w:r>
      <w:r>
        <w:rPr>
          <w:rFonts w:ascii="Times New Roman" w:hAnsi="Times New Roman" w:cs="Times New Roman"/>
          <w:b/>
          <w:bCs/>
          <w:spacing w:val="-5"/>
          <w:sz w:val="28"/>
          <w:szCs w:val="28"/>
        </w:rPr>
        <w:t xml:space="preserve"> </w:t>
      </w:r>
      <w:r>
        <w:rPr>
          <w:rFonts w:ascii="Times New Roman" w:hAnsi="Times New Roman" w:cs="Times New Roman"/>
          <w:b/>
          <w:bCs/>
          <w:spacing w:val="-2"/>
          <w:sz w:val="28"/>
          <w:szCs w:val="28"/>
        </w:rPr>
        <w:t>students</w:t>
      </w:r>
      <w:r>
        <w:rPr>
          <w:rFonts w:ascii="Times New Roman" w:hAnsi="Times New Roman" w:cs="Times New Roman"/>
          <w:b/>
          <w:bCs/>
          <w:sz w:val="28"/>
          <w:szCs w:val="28"/>
        </w:rPr>
        <w:t xml:space="preserve"> </w:t>
      </w:r>
      <w:r>
        <w:rPr>
          <w:rFonts w:ascii="Times New Roman" w:hAnsi="Times New Roman" w:cs="Times New Roman"/>
          <w:b/>
          <w:bCs/>
          <w:spacing w:val="-3"/>
          <w:sz w:val="28"/>
          <w:szCs w:val="28"/>
        </w:rPr>
        <w:t>quickly</w:t>
      </w:r>
      <w:r>
        <w:rPr>
          <w:rFonts w:ascii="Times New Roman" w:hAnsi="Times New Roman" w:cs="Times New Roman"/>
          <w:b/>
          <w:bCs/>
          <w:spacing w:val="-2"/>
          <w:sz w:val="28"/>
          <w:szCs w:val="28"/>
        </w:rPr>
        <w:t xml:space="preserve"> </w:t>
      </w:r>
      <w:r>
        <w:rPr>
          <w:rFonts w:ascii="Times New Roman" w:hAnsi="Times New Roman" w:cs="Times New Roman"/>
          <w:b/>
          <w:bCs/>
          <w:spacing w:val="-1"/>
          <w:sz w:val="28"/>
          <w:szCs w:val="28"/>
        </w:rPr>
        <w:t>and in an</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orderly manner</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by nearest</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available</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exit</w:t>
      </w:r>
      <w:r>
        <w:rPr>
          <w:rFonts w:ascii="Times New Roman" w:hAnsi="Times New Roman" w:cs="Times New Roman"/>
          <w:b/>
          <w:bCs/>
          <w:spacing w:val="34"/>
          <w:sz w:val="28"/>
          <w:szCs w:val="28"/>
        </w:rPr>
        <w:t xml:space="preserve"> </w:t>
      </w:r>
      <w:r>
        <w:rPr>
          <w:rFonts w:ascii="Times New Roman" w:hAnsi="Times New Roman" w:cs="Times New Roman"/>
          <w:b/>
          <w:bCs/>
          <w:sz w:val="28"/>
          <w:szCs w:val="28"/>
        </w:rPr>
        <w:t xml:space="preserve">to </w:t>
      </w:r>
      <w:r>
        <w:rPr>
          <w:rFonts w:ascii="Times New Roman" w:hAnsi="Times New Roman" w:cs="Times New Roman"/>
          <w:b/>
          <w:bCs/>
          <w:spacing w:val="-2"/>
          <w:sz w:val="28"/>
          <w:szCs w:val="28"/>
        </w:rPr>
        <w:t>join</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roll</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classes</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at</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evacuation</w:t>
      </w:r>
      <w:r>
        <w:rPr>
          <w:rFonts w:ascii="Times New Roman" w:hAnsi="Times New Roman" w:cs="Times New Roman"/>
          <w:b/>
          <w:bCs/>
          <w:spacing w:val="-6"/>
          <w:sz w:val="28"/>
          <w:szCs w:val="28"/>
        </w:rPr>
        <w:t xml:space="preserve"> </w:t>
      </w:r>
      <w:r>
        <w:rPr>
          <w:rFonts w:ascii="Times New Roman" w:hAnsi="Times New Roman" w:cs="Times New Roman"/>
          <w:b/>
          <w:bCs/>
          <w:spacing w:val="-1"/>
          <w:sz w:val="28"/>
          <w:szCs w:val="28"/>
        </w:rPr>
        <w:t>site.</w:t>
      </w:r>
    </w:p>
    <w:p w:rsidR="00782371" w:rsidRDefault="00794412">
      <w:pPr>
        <w:pStyle w:val="BodyText"/>
        <w:kinsoku w:val="0"/>
        <w:overflowPunct w:val="0"/>
        <w:spacing w:before="16"/>
        <w:ind w:left="150"/>
        <w:rPr>
          <w:rFonts w:ascii="Times New Roman" w:hAnsi="Times New Roman" w:cs="Times New Roman"/>
          <w:sz w:val="32"/>
          <w:szCs w:val="32"/>
        </w:rPr>
      </w:pPr>
      <w:r>
        <w:rPr>
          <w:rFonts w:ascii="Times New Roman" w:hAnsi="Times New Roman" w:cs="Times New Roman"/>
          <w:b/>
          <w:bCs/>
          <w:spacing w:val="-1"/>
          <w:w w:val="99"/>
          <w:sz w:val="32"/>
          <w:szCs w:val="32"/>
          <w:u w:val="thick"/>
        </w:rPr>
        <w:t xml:space="preserve"> </w:t>
      </w:r>
      <w:r>
        <w:rPr>
          <w:rFonts w:ascii="Times New Roman" w:hAnsi="Times New Roman" w:cs="Times New Roman"/>
          <w:b/>
          <w:bCs/>
          <w:sz w:val="32"/>
          <w:szCs w:val="32"/>
          <w:u w:val="thick"/>
        </w:rPr>
        <w:t>Notes:</w:t>
      </w:r>
    </w:p>
    <w:p w:rsidR="00782371" w:rsidRDefault="00794412" w:rsidP="00594490">
      <w:pPr>
        <w:pStyle w:val="BodyText"/>
        <w:numPr>
          <w:ilvl w:val="0"/>
          <w:numId w:val="2"/>
        </w:numPr>
        <w:tabs>
          <w:tab w:val="left" w:pos="873"/>
        </w:tabs>
        <w:kinsoku w:val="0"/>
        <w:overflowPunct w:val="0"/>
        <w:spacing w:before="180" w:line="359" w:lineRule="auto"/>
        <w:ind w:left="870" w:right="885" w:hanging="720"/>
        <w:rPr>
          <w:rFonts w:ascii="Times New Roman" w:hAnsi="Times New Roman" w:cs="Times New Roman"/>
          <w:sz w:val="28"/>
          <w:szCs w:val="28"/>
        </w:rPr>
      </w:pPr>
      <w:r>
        <w:rPr>
          <w:rFonts w:ascii="Times New Roman" w:hAnsi="Times New Roman" w:cs="Times New Roman"/>
          <w:b/>
          <w:bCs/>
          <w:spacing w:val="-2"/>
          <w:sz w:val="28"/>
          <w:szCs w:val="28"/>
        </w:rPr>
        <w:t>This</w:t>
      </w:r>
      <w:r>
        <w:rPr>
          <w:rFonts w:ascii="Times New Roman" w:hAnsi="Times New Roman" w:cs="Times New Roman"/>
          <w:b/>
          <w:bCs/>
          <w:sz w:val="28"/>
          <w:szCs w:val="28"/>
        </w:rPr>
        <w:t xml:space="preserve"> </w:t>
      </w:r>
      <w:r>
        <w:rPr>
          <w:rFonts w:ascii="Times New Roman" w:hAnsi="Times New Roman" w:cs="Times New Roman"/>
          <w:b/>
          <w:bCs/>
          <w:spacing w:val="-2"/>
          <w:sz w:val="28"/>
          <w:szCs w:val="28"/>
        </w:rPr>
        <w:t>document</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will</w:t>
      </w:r>
      <w:r>
        <w:rPr>
          <w:rFonts w:ascii="Times New Roman" w:hAnsi="Times New Roman" w:cs="Times New Roman"/>
          <w:b/>
          <w:bCs/>
          <w:spacing w:val="-4"/>
          <w:sz w:val="28"/>
          <w:szCs w:val="28"/>
        </w:rPr>
        <w:t xml:space="preserve"> </w:t>
      </w:r>
      <w:r>
        <w:rPr>
          <w:rFonts w:ascii="Times New Roman" w:hAnsi="Times New Roman" w:cs="Times New Roman"/>
          <w:b/>
          <w:bCs/>
          <w:spacing w:val="-1"/>
          <w:sz w:val="28"/>
          <w:szCs w:val="28"/>
        </w:rPr>
        <w:t>be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posted</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 xml:space="preserve">on </w:t>
      </w:r>
      <w:r>
        <w:rPr>
          <w:rFonts w:ascii="Times New Roman" w:hAnsi="Times New Roman" w:cs="Times New Roman"/>
          <w:b/>
          <w:bCs/>
          <w:spacing w:val="-2"/>
          <w:sz w:val="28"/>
          <w:szCs w:val="28"/>
        </w:rPr>
        <w:t>the</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notice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board</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4"/>
          <w:sz w:val="28"/>
          <w:szCs w:val="28"/>
        </w:rPr>
        <w:t xml:space="preserve"> </w:t>
      </w:r>
      <w:r>
        <w:rPr>
          <w:rFonts w:ascii="Times New Roman" w:hAnsi="Times New Roman" w:cs="Times New Roman"/>
          <w:b/>
          <w:bCs/>
          <w:spacing w:val="-2"/>
          <w:sz w:val="28"/>
          <w:szCs w:val="28"/>
        </w:rPr>
        <w:t>each</w:t>
      </w:r>
      <w:r>
        <w:rPr>
          <w:rFonts w:ascii="Times New Roman" w:hAnsi="Times New Roman" w:cs="Times New Roman"/>
          <w:b/>
          <w:bCs/>
          <w:spacing w:val="-1"/>
          <w:sz w:val="28"/>
          <w:szCs w:val="28"/>
        </w:rPr>
        <w:t xml:space="preserve"> </w:t>
      </w:r>
      <w:r>
        <w:rPr>
          <w:rFonts w:ascii="Times New Roman" w:hAnsi="Times New Roman" w:cs="Times New Roman"/>
          <w:b/>
          <w:bCs/>
          <w:spacing w:val="-3"/>
          <w:sz w:val="28"/>
          <w:szCs w:val="28"/>
        </w:rPr>
        <w:t>classroom,</w:t>
      </w:r>
      <w:r>
        <w:rPr>
          <w:rFonts w:ascii="Times New Roman" w:hAnsi="Times New Roman" w:cs="Times New Roman"/>
          <w:b/>
          <w:bCs/>
          <w:spacing w:val="27"/>
          <w:sz w:val="28"/>
          <w:szCs w:val="28"/>
        </w:rPr>
        <w:t xml:space="preserve"> </w:t>
      </w:r>
      <w:r>
        <w:rPr>
          <w:rFonts w:ascii="Times New Roman" w:hAnsi="Times New Roman" w:cs="Times New Roman"/>
          <w:b/>
          <w:bCs/>
          <w:spacing w:val="-2"/>
          <w:sz w:val="28"/>
          <w:szCs w:val="28"/>
        </w:rPr>
        <w:t>staffroom</w:t>
      </w:r>
      <w:r>
        <w:rPr>
          <w:rFonts w:ascii="Times New Roman" w:hAnsi="Times New Roman" w:cs="Times New Roman"/>
          <w:b/>
          <w:bCs/>
          <w:spacing w:val="-9"/>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3"/>
          <w:sz w:val="28"/>
          <w:szCs w:val="28"/>
        </w:rPr>
        <w:t xml:space="preserve"> office.</w:t>
      </w:r>
    </w:p>
    <w:p w:rsidR="00782371" w:rsidRDefault="00794412" w:rsidP="00594490">
      <w:pPr>
        <w:pStyle w:val="BodyText"/>
        <w:numPr>
          <w:ilvl w:val="0"/>
          <w:numId w:val="2"/>
        </w:numPr>
        <w:tabs>
          <w:tab w:val="left" w:pos="873"/>
        </w:tabs>
        <w:kinsoku w:val="0"/>
        <w:overflowPunct w:val="0"/>
        <w:spacing w:before="13"/>
        <w:ind w:left="872" w:hanging="722"/>
        <w:rPr>
          <w:rFonts w:ascii="Times New Roman" w:hAnsi="Times New Roman" w:cs="Times New Roman"/>
          <w:sz w:val="28"/>
          <w:szCs w:val="28"/>
        </w:rPr>
      </w:pPr>
      <w:r>
        <w:rPr>
          <w:rFonts w:ascii="Times New Roman" w:hAnsi="Times New Roman" w:cs="Times New Roman"/>
          <w:b/>
          <w:bCs/>
          <w:spacing w:val="-2"/>
          <w:sz w:val="28"/>
          <w:szCs w:val="28"/>
        </w:rPr>
        <w:t>Under</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 xml:space="preserve">phones </w:t>
      </w:r>
      <w:r>
        <w:rPr>
          <w:rFonts w:ascii="Times New Roman" w:hAnsi="Times New Roman" w:cs="Times New Roman"/>
          <w:b/>
          <w:bCs/>
          <w:sz w:val="28"/>
          <w:szCs w:val="28"/>
        </w:rPr>
        <w:t>in</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the</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office,</w:t>
      </w:r>
      <w:r>
        <w:rPr>
          <w:rFonts w:ascii="Times New Roman" w:hAnsi="Times New Roman" w:cs="Times New Roman"/>
          <w:b/>
          <w:bCs/>
          <w:spacing w:val="-4"/>
          <w:sz w:val="28"/>
          <w:szCs w:val="28"/>
        </w:rPr>
        <w:t xml:space="preserve"> </w:t>
      </w:r>
      <w:r>
        <w:rPr>
          <w:rFonts w:ascii="Times New Roman" w:hAnsi="Times New Roman" w:cs="Times New Roman"/>
          <w:b/>
          <w:bCs/>
          <w:spacing w:val="-2"/>
          <w:sz w:val="28"/>
          <w:szCs w:val="28"/>
        </w:rPr>
        <w:t>staff</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room</w:t>
      </w:r>
      <w:r>
        <w:rPr>
          <w:rFonts w:ascii="Times New Roman" w:hAnsi="Times New Roman" w:cs="Times New Roman"/>
          <w:b/>
          <w:bCs/>
          <w:spacing w:val="-9"/>
          <w:sz w:val="28"/>
          <w:szCs w:val="28"/>
        </w:rPr>
        <w:t xml:space="preserve"> </w:t>
      </w:r>
      <w:r>
        <w:rPr>
          <w:rFonts w:ascii="Times New Roman" w:hAnsi="Times New Roman" w:cs="Times New Roman"/>
          <w:b/>
          <w:bCs/>
          <w:sz w:val="28"/>
          <w:szCs w:val="28"/>
        </w:rPr>
        <w:t xml:space="preserve">&amp; </w:t>
      </w:r>
      <w:r>
        <w:rPr>
          <w:rFonts w:ascii="Times New Roman" w:hAnsi="Times New Roman" w:cs="Times New Roman"/>
          <w:b/>
          <w:bCs/>
          <w:spacing w:val="-2"/>
          <w:sz w:val="28"/>
          <w:szCs w:val="28"/>
        </w:rPr>
        <w:t>principal’s office.</w:t>
      </w:r>
    </w:p>
    <w:p w:rsidR="00782371" w:rsidRDefault="00794412" w:rsidP="00594490">
      <w:pPr>
        <w:pStyle w:val="BodyText"/>
        <w:numPr>
          <w:ilvl w:val="0"/>
          <w:numId w:val="2"/>
        </w:numPr>
        <w:tabs>
          <w:tab w:val="left" w:pos="873"/>
        </w:tabs>
        <w:kinsoku w:val="0"/>
        <w:overflowPunct w:val="0"/>
        <w:spacing w:before="158" w:line="359" w:lineRule="auto"/>
        <w:ind w:left="870" w:right="911" w:hanging="720"/>
        <w:rPr>
          <w:rFonts w:ascii="Times New Roman" w:hAnsi="Times New Roman" w:cs="Times New Roman"/>
          <w:sz w:val="28"/>
          <w:szCs w:val="28"/>
        </w:rPr>
      </w:pPr>
      <w:r>
        <w:rPr>
          <w:rFonts w:ascii="Times New Roman" w:hAnsi="Times New Roman" w:cs="Times New Roman"/>
          <w:b/>
          <w:bCs/>
          <w:spacing w:val="-1"/>
          <w:sz w:val="28"/>
          <w:szCs w:val="28"/>
        </w:rPr>
        <w:t>The</w:t>
      </w:r>
      <w:r>
        <w:rPr>
          <w:rFonts w:ascii="Times New Roman" w:hAnsi="Times New Roman" w:cs="Times New Roman"/>
          <w:b/>
          <w:bCs/>
          <w:sz w:val="28"/>
          <w:szCs w:val="28"/>
        </w:rPr>
        <w:t xml:space="preserve"> </w:t>
      </w:r>
      <w:r>
        <w:rPr>
          <w:rFonts w:ascii="Times New Roman" w:hAnsi="Times New Roman" w:cs="Times New Roman"/>
          <w:b/>
          <w:bCs/>
          <w:spacing w:val="-1"/>
          <w:sz w:val="28"/>
          <w:szCs w:val="28"/>
        </w:rPr>
        <w:t>evacuation procedure</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 xml:space="preserve">will </w:t>
      </w:r>
      <w:r>
        <w:rPr>
          <w:rFonts w:ascii="Times New Roman" w:hAnsi="Times New Roman" w:cs="Times New Roman"/>
          <w:b/>
          <w:bCs/>
          <w:spacing w:val="-2"/>
          <w:sz w:val="28"/>
          <w:szCs w:val="28"/>
        </w:rPr>
        <w:t>be</w:t>
      </w:r>
      <w:r>
        <w:rPr>
          <w:rFonts w:ascii="Times New Roman" w:hAnsi="Times New Roman" w:cs="Times New Roman"/>
          <w:b/>
          <w:bCs/>
          <w:spacing w:val="-1"/>
          <w:sz w:val="28"/>
          <w:szCs w:val="28"/>
        </w:rPr>
        <w:t xml:space="preserve"> put</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into</w:t>
      </w:r>
      <w:r>
        <w:rPr>
          <w:rFonts w:ascii="Times New Roman" w:hAnsi="Times New Roman" w:cs="Times New Roman"/>
          <w:b/>
          <w:bCs/>
          <w:sz w:val="28"/>
          <w:szCs w:val="28"/>
        </w:rPr>
        <w:t xml:space="preserve"> </w:t>
      </w:r>
      <w:r>
        <w:rPr>
          <w:rFonts w:ascii="Times New Roman" w:hAnsi="Times New Roman" w:cs="Times New Roman"/>
          <w:b/>
          <w:bCs/>
          <w:spacing w:val="-1"/>
          <w:sz w:val="28"/>
          <w:szCs w:val="28"/>
        </w:rPr>
        <w:t>practice</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at</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least</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once per</w:t>
      </w:r>
      <w:r>
        <w:rPr>
          <w:rFonts w:ascii="Times New Roman" w:hAnsi="Times New Roman" w:cs="Times New Roman"/>
          <w:b/>
          <w:bCs/>
          <w:spacing w:val="31"/>
          <w:sz w:val="28"/>
          <w:szCs w:val="28"/>
        </w:rPr>
        <w:t xml:space="preserve"> </w:t>
      </w:r>
      <w:r>
        <w:rPr>
          <w:rFonts w:ascii="Times New Roman" w:hAnsi="Times New Roman" w:cs="Times New Roman"/>
          <w:b/>
          <w:bCs/>
          <w:spacing w:val="-1"/>
          <w:sz w:val="28"/>
          <w:szCs w:val="28"/>
        </w:rPr>
        <w:t>semester</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1"/>
          <w:sz w:val="28"/>
          <w:szCs w:val="28"/>
        </w:rPr>
        <w:t xml:space="preserve"> discussed</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at</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 xml:space="preserve">a </w:t>
      </w:r>
      <w:r>
        <w:rPr>
          <w:rFonts w:ascii="Times New Roman" w:hAnsi="Times New Roman" w:cs="Times New Roman"/>
          <w:b/>
          <w:bCs/>
          <w:spacing w:val="-1"/>
          <w:sz w:val="28"/>
          <w:szCs w:val="28"/>
        </w:rPr>
        <w:t>staff</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meeting</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after</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evacuation.</w:t>
      </w:r>
    </w:p>
    <w:p w:rsidR="00782371" w:rsidRDefault="00794412" w:rsidP="00594490">
      <w:pPr>
        <w:pStyle w:val="BodyText"/>
        <w:numPr>
          <w:ilvl w:val="0"/>
          <w:numId w:val="2"/>
        </w:numPr>
        <w:tabs>
          <w:tab w:val="left" w:pos="873"/>
        </w:tabs>
        <w:kinsoku w:val="0"/>
        <w:overflowPunct w:val="0"/>
        <w:spacing w:before="15" w:line="357" w:lineRule="auto"/>
        <w:ind w:left="870" w:right="696" w:hanging="720"/>
        <w:rPr>
          <w:rFonts w:ascii="Times New Roman" w:hAnsi="Times New Roman" w:cs="Times New Roman"/>
          <w:sz w:val="28"/>
          <w:szCs w:val="28"/>
        </w:rPr>
      </w:pPr>
      <w:r>
        <w:rPr>
          <w:rFonts w:ascii="Times New Roman" w:hAnsi="Times New Roman" w:cs="Times New Roman"/>
          <w:b/>
          <w:bCs/>
          <w:spacing w:val="-2"/>
          <w:sz w:val="28"/>
          <w:szCs w:val="28"/>
        </w:rPr>
        <w:t>Students</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 xml:space="preserve">will </w:t>
      </w:r>
      <w:r>
        <w:rPr>
          <w:rFonts w:ascii="Times New Roman" w:hAnsi="Times New Roman" w:cs="Times New Roman"/>
          <w:b/>
          <w:bCs/>
          <w:spacing w:val="-2"/>
          <w:sz w:val="28"/>
          <w:szCs w:val="28"/>
        </w:rPr>
        <w:t>be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familiar</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with</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the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procedure</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as</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 xml:space="preserve">a </w:t>
      </w:r>
      <w:r>
        <w:rPr>
          <w:rFonts w:ascii="Times New Roman" w:hAnsi="Times New Roman" w:cs="Times New Roman"/>
          <w:b/>
          <w:bCs/>
          <w:spacing w:val="-2"/>
          <w:sz w:val="28"/>
          <w:szCs w:val="28"/>
        </w:rPr>
        <w:t>result</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be</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able</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to</w:t>
      </w:r>
      <w:r>
        <w:rPr>
          <w:rFonts w:ascii="Times New Roman" w:hAnsi="Times New Roman" w:cs="Times New Roman"/>
          <w:b/>
          <w:bCs/>
          <w:spacing w:val="27"/>
          <w:sz w:val="28"/>
          <w:szCs w:val="28"/>
        </w:rPr>
        <w:t xml:space="preserve"> </w:t>
      </w:r>
      <w:r>
        <w:rPr>
          <w:rFonts w:ascii="Times New Roman" w:hAnsi="Times New Roman" w:cs="Times New Roman"/>
          <w:b/>
          <w:bCs/>
          <w:spacing w:val="-2"/>
          <w:sz w:val="28"/>
          <w:szCs w:val="28"/>
        </w:rPr>
        <w:t>move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independently</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their</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teachers</w:t>
      </w:r>
      <w:r>
        <w:rPr>
          <w:rFonts w:ascii="Times New Roman" w:hAnsi="Times New Roman" w:cs="Times New Roman"/>
          <w:b/>
          <w:bCs/>
          <w:sz w:val="28"/>
          <w:szCs w:val="28"/>
        </w:rPr>
        <w:t xml:space="preserve"> </w:t>
      </w:r>
      <w:r>
        <w:rPr>
          <w:rFonts w:ascii="Times New Roman" w:hAnsi="Times New Roman" w:cs="Times New Roman"/>
          <w:b/>
          <w:bCs/>
          <w:spacing w:val="-3"/>
          <w:sz w:val="28"/>
          <w:szCs w:val="28"/>
        </w:rPr>
        <w:t>to</w:t>
      </w:r>
      <w:r>
        <w:rPr>
          <w:rFonts w:ascii="Times New Roman" w:hAnsi="Times New Roman" w:cs="Times New Roman"/>
          <w:b/>
          <w:bCs/>
          <w:spacing w:val="-2"/>
          <w:sz w:val="28"/>
          <w:szCs w:val="28"/>
        </w:rPr>
        <w:t xml:space="preserve"> the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assigned</w:t>
      </w:r>
      <w:r>
        <w:rPr>
          <w:rFonts w:ascii="Times New Roman" w:hAnsi="Times New Roman" w:cs="Times New Roman"/>
          <w:b/>
          <w:bCs/>
          <w:spacing w:val="-6"/>
          <w:sz w:val="28"/>
          <w:szCs w:val="28"/>
        </w:rPr>
        <w:t xml:space="preserve"> </w:t>
      </w:r>
      <w:r>
        <w:rPr>
          <w:rFonts w:ascii="Times New Roman" w:hAnsi="Times New Roman" w:cs="Times New Roman"/>
          <w:b/>
          <w:bCs/>
          <w:spacing w:val="-1"/>
          <w:sz w:val="28"/>
          <w:szCs w:val="28"/>
        </w:rPr>
        <w:t>areas.</w:t>
      </w:r>
    </w:p>
    <w:p w:rsidR="00782371" w:rsidRDefault="00794412" w:rsidP="00594490">
      <w:pPr>
        <w:pStyle w:val="BodyText"/>
        <w:numPr>
          <w:ilvl w:val="0"/>
          <w:numId w:val="2"/>
        </w:numPr>
        <w:tabs>
          <w:tab w:val="left" w:pos="873"/>
        </w:tabs>
        <w:kinsoku w:val="0"/>
        <w:overflowPunct w:val="0"/>
        <w:spacing w:before="13" w:line="357" w:lineRule="auto"/>
        <w:ind w:left="870" w:right="370" w:hanging="720"/>
        <w:rPr>
          <w:rFonts w:ascii="Times New Roman" w:hAnsi="Times New Roman" w:cs="Times New Roman"/>
          <w:sz w:val="28"/>
          <w:szCs w:val="28"/>
        </w:rPr>
      </w:pPr>
      <w:r>
        <w:rPr>
          <w:rFonts w:ascii="Times New Roman" w:hAnsi="Times New Roman" w:cs="Times New Roman"/>
          <w:b/>
          <w:bCs/>
          <w:spacing w:val="-2"/>
          <w:sz w:val="28"/>
          <w:szCs w:val="28"/>
        </w:rPr>
        <w:t>Teachers</w:t>
      </w:r>
      <w:r>
        <w:rPr>
          <w:rFonts w:ascii="Times New Roman" w:hAnsi="Times New Roman" w:cs="Times New Roman"/>
          <w:b/>
          <w:bCs/>
          <w:spacing w:val="-4"/>
          <w:sz w:val="28"/>
          <w:szCs w:val="28"/>
        </w:rPr>
        <w:t xml:space="preserve"> </w:t>
      </w:r>
      <w:r>
        <w:rPr>
          <w:rFonts w:ascii="Times New Roman" w:hAnsi="Times New Roman" w:cs="Times New Roman"/>
          <w:b/>
          <w:bCs/>
          <w:spacing w:val="-1"/>
          <w:sz w:val="28"/>
          <w:szCs w:val="28"/>
        </w:rPr>
        <w:t>will</w:t>
      </w:r>
      <w:r>
        <w:rPr>
          <w:rFonts w:ascii="Times New Roman" w:hAnsi="Times New Roman" w:cs="Times New Roman"/>
          <w:b/>
          <w:bCs/>
          <w:spacing w:val="-2"/>
          <w:sz w:val="28"/>
          <w:szCs w:val="28"/>
        </w:rPr>
        <w:t xml:space="preserve"> inform</w:t>
      </w:r>
      <w:r>
        <w:rPr>
          <w:rFonts w:ascii="Times New Roman" w:hAnsi="Times New Roman" w:cs="Times New Roman"/>
          <w:b/>
          <w:bCs/>
          <w:spacing w:val="-9"/>
          <w:sz w:val="28"/>
          <w:szCs w:val="28"/>
        </w:rPr>
        <w:t xml:space="preserve"> </w:t>
      </w:r>
      <w:r>
        <w:rPr>
          <w:rFonts w:ascii="Times New Roman" w:hAnsi="Times New Roman" w:cs="Times New Roman"/>
          <w:b/>
          <w:bCs/>
          <w:spacing w:val="-2"/>
          <w:sz w:val="28"/>
          <w:szCs w:val="28"/>
        </w:rPr>
        <w:t xml:space="preserve">students </w:t>
      </w:r>
      <w:r>
        <w:rPr>
          <w:rFonts w:ascii="Times New Roman" w:hAnsi="Times New Roman" w:cs="Times New Roman"/>
          <w:b/>
          <w:bCs/>
          <w:sz w:val="28"/>
          <w:szCs w:val="28"/>
        </w:rPr>
        <w:t>of</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 xml:space="preserve">the </w:t>
      </w:r>
      <w:r>
        <w:rPr>
          <w:rFonts w:ascii="Times New Roman" w:hAnsi="Times New Roman" w:cs="Times New Roman"/>
          <w:b/>
          <w:bCs/>
          <w:spacing w:val="-2"/>
          <w:sz w:val="28"/>
          <w:szCs w:val="28"/>
        </w:rPr>
        <w:t>procedure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regularly</w:t>
      </w:r>
      <w:r>
        <w:rPr>
          <w:rFonts w:ascii="Times New Roman" w:hAnsi="Times New Roman" w:cs="Times New Roman"/>
          <w:b/>
          <w:bCs/>
          <w:sz w:val="28"/>
          <w:szCs w:val="28"/>
        </w:rPr>
        <w:t xml:space="preserve"> </w:t>
      </w:r>
      <w:r>
        <w:rPr>
          <w:rFonts w:ascii="Times New Roman" w:hAnsi="Times New Roman" w:cs="Times New Roman"/>
          <w:b/>
          <w:bCs/>
          <w:spacing w:val="-3"/>
          <w:sz w:val="28"/>
          <w:szCs w:val="28"/>
        </w:rPr>
        <w:t>throughout</w:t>
      </w:r>
      <w:r>
        <w:rPr>
          <w:rFonts w:ascii="Times New Roman" w:hAnsi="Times New Roman" w:cs="Times New Roman"/>
          <w:b/>
          <w:bCs/>
          <w:spacing w:val="-5"/>
          <w:sz w:val="28"/>
          <w:szCs w:val="28"/>
        </w:rPr>
        <w:t xml:space="preserve"> </w:t>
      </w:r>
      <w:r>
        <w:rPr>
          <w:rFonts w:ascii="Times New Roman" w:hAnsi="Times New Roman" w:cs="Times New Roman"/>
          <w:b/>
          <w:bCs/>
          <w:spacing w:val="-2"/>
          <w:sz w:val="28"/>
          <w:szCs w:val="28"/>
        </w:rPr>
        <w:t>the</w:t>
      </w:r>
      <w:r>
        <w:rPr>
          <w:rFonts w:ascii="Times New Roman" w:hAnsi="Times New Roman" w:cs="Times New Roman"/>
          <w:b/>
          <w:bCs/>
          <w:spacing w:val="41"/>
          <w:sz w:val="28"/>
          <w:szCs w:val="28"/>
        </w:rPr>
        <w:t xml:space="preserve"> </w:t>
      </w:r>
      <w:r>
        <w:rPr>
          <w:rFonts w:ascii="Times New Roman" w:hAnsi="Times New Roman" w:cs="Times New Roman"/>
          <w:b/>
          <w:bCs/>
          <w:spacing w:val="-2"/>
          <w:sz w:val="28"/>
          <w:szCs w:val="28"/>
        </w:rPr>
        <w:t>school year.</w:t>
      </w:r>
    </w:p>
    <w:p w:rsidR="00782371" w:rsidRDefault="00794412" w:rsidP="00594490">
      <w:pPr>
        <w:pStyle w:val="BodyText"/>
        <w:numPr>
          <w:ilvl w:val="0"/>
          <w:numId w:val="2"/>
        </w:numPr>
        <w:tabs>
          <w:tab w:val="left" w:pos="873"/>
        </w:tabs>
        <w:kinsoku w:val="0"/>
        <w:overflowPunct w:val="0"/>
        <w:spacing w:before="18"/>
        <w:ind w:left="872" w:hanging="722"/>
        <w:rPr>
          <w:rFonts w:ascii="Times New Roman" w:hAnsi="Times New Roman" w:cs="Times New Roman"/>
          <w:sz w:val="28"/>
          <w:szCs w:val="28"/>
        </w:rPr>
      </w:pPr>
      <w:r>
        <w:rPr>
          <w:rFonts w:ascii="Times New Roman" w:hAnsi="Times New Roman" w:cs="Times New Roman"/>
          <w:b/>
          <w:bCs/>
          <w:spacing w:val="-2"/>
          <w:sz w:val="28"/>
          <w:szCs w:val="28"/>
        </w:rPr>
        <w:t>Practise</w:t>
      </w:r>
      <w:r>
        <w:rPr>
          <w:rFonts w:ascii="Times New Roman" w:hAnsi="Times New Roman" w:cs="Times New Roman"/>
          <w:b/>
          <w:bCs/>
          <w:spacing w:val="-3"/>
          <w:sz w:val="28"/>
          <w:szCs w:val="28"/>
        </w:rPr>
        <w:t xml:space="preserve"> </w:t>
      </w:r>
      <w:r>
        <w:rPr>
          <w:rFonts w:ascii="Times New Roman" w:hAnsi="Times New Roman" w:cs="Times New Roman"/>
          <w:b/>
          <w:bCs/>
          <w:spacing w:val="-1"/>
          <w:sz w:val="28"/>
          <w:szCs w:val="28"/>
        </w:rPr>
        <w:t xml:space="preserve">of </w:t>
      </w:r>
      <w:r>
        <w:rPr>
          <w:rFonts w:ascii="Times New Roman" w:hAnsi="Times New Roman" w:cs="Times New Roman"/>
          <w:b/>
          <w:bCs/>
          <w:spacing w:val="-2"/>
          <w:sz w:val="28"/>
          <w:szCs w:val="28"/>
        </w:rPr>
        <w:t>the</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evacuation</w:t>
      </w:r>
      <w:r>
        <w:rPr>
          <w:rFonts w:ascii="Times New Roman" w:hAnsi="Times New Roman" w:cs="Times New Roman"/>
          <w:b/>
          <w:bCs/>
          <w:spacing w:val="-4"/>
          <w:sz w:val="28"/>
          <w:szCs w:val="28"/>
        </w:rPr>
        <w:t xml:space="preserve"> </w:t>
      </w:r>
      <w:r>
        <w:rPr>
          <w:rFonts w:ascii="Times New Roman" w:hAnsi="Times New Roman" w:cs="Times New Roman"/>
          <w:b/>
          <w:bCs/>
          <w:spacing w:val="-2"/>
          <w:sz w:val="28"/>
          <w:szCs w:val="28"/>
        </w:rPr>
        <w:t>procedure</w:t>
      </w:r>
      <w:r>
        <w:rPr>
          <w:rFonts w:ascii="Times New Roman" w:hAnsi="Times New Roman" w:cs="Times New Roman"/>
          <w:b/>
          <w:bCs/>
          <w:spacing w:val="-6"/>
          <w:sz w:val="28"/>
          <w:szCs w:val="28"/>
        </w:rPr>
        <w:t xml:space="preserve"> </w:t>
      </w:r>
      <w:r>
        <w:rPr>
          <w:rFonts w:ascii="Times New Roman" w:hAnsi="Times New Roman" w:cs="Times New Roman"/>
          <w:b/>
          <w:bCs/>
          <w:spacing w:val="-1"/>
          <w:sz w:val="28"/>
          <w:szCs w:val="28"/>
        </w:rPr>
        <w:t>will</w:t>
      </w:r>
      <w:r>
        <w:rPr>
          <w:rFonts w:ascii="Times New Roman" w:hAnsi="Times New Roman" w:cs="Times New Roman"/>
          <w:b/>
          <w:bCs/>
          <w:spacing w:val="-2"/>
          <w:sz w:val="28"/>
          <w:szCs w:val="28"/>
        </w:rPr>
        <w:t xml:space="preserve"> </w:t>
      </w:r>
      <w:r>
        <w:rPr>
          <w:rFonts w:ascii="Times New Roman" w:hAnsi="Times New Roman" w:cs="Times New Roman"/>
          <w:b/>
          <w:bCs/>
          <w:spacing w:val="-1"/>
          <w:sz w:val="28"/>
          <w:szCs w:val="28"/>
        </w:rPr>
        <w:t>be</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carried</w:t>
      </w:r>
      <w:r>
        <w:rPr>
          <w:rFonts w:ascii="Times New Roman" w:hAnsi="Times New Roman" w:cs="Times New Roman"/>
          <w:b/>
          <w:bCs/>
          <w:spacing w:val="-6"/>
          <w:sz w:val="28"/>
          <w:szCs w:val="28"/>
        </w:rPr>
        <w:t xml:space="preserve"> </w:t>
      </w:r>
      <w:r>
        <w:rPr>
          <w:rFonts w:ascii="Times New Roman" w:hAnsi="Times New Roman" w:cs="Times New Roman"/>
          <w:b/>
          <w:bCs/>
          <w:sz w:val="28"/>
          <w:szCs w:val="28"/>
        </w:rPr>
        <w:t>out</w:t>
      </w:r>
      <w:r>
        <w:rPr>
          <w:rFonts w:ascii="Times New Roman" w:hAnsi="Times New Roman" w:cs="Times New Roman"/>
          <w:b/>
          <w:bCs/>
          <w:spacing w:val="-5"/>
          <w:sz w:val="28"/>
          <w:szCs w:val="28"/>
        </w:rPr>
        <w:t xml:space="preserve"> </w:t>
      </w:r>
      <w:r>
        <w:rPr>
          <w:rFonts w:ascii="Times New Roman" w:hAnsi="Times New Roman" w:cs="Times New Roman"/>
          <w:b/>
          <w:bCs/>
          <w:spacing w:val="-2"/>
          <w:sz w:val="28"/>
          <w:szCs w:val="28"/>
        </w:rPr>
        <w:t>once</w:t>
      </w:r>
      <w:r>
        <w:rPr>
          <w:rFonts w:ascii="Times New Roman" w:hAnsi="Times New Roman" w:cs="Times New Roman"/>
          <w:b/>
          <w:bCs/>
          <w:spacing w:val="-6"/>
          <w:sz w:val="28"/>
          <w:szCs w:val="28"/>
        </w:rPr>
        <w:t xml:space="preserve"> </w:t>
      </w:r>
      <w:r>
        <w:rPr>
          <w:rFonts w:ascii="Times New Roman" w:hAnsi="Times New Roman" w:cs="Times New Roman"/>
          <w:b/>
          <w:bCs/>
          <w:spacing w:val="-2"/>
          <w:sz w:val="28"/>
          <w:szCs w:val="28"/>
        </w:rPr>
        <w:t>per</w:t>
      </w:r>
      <w:r>
        <w:rPr>
          <w:rFonts w:ascii="Times New Roman" w:hAnsi="Times New Roman" w:cs="Times New Roman"/>
          <w:b/>
          <w:bCs/>
          <w:spacing w:val="-3"/>
          <w:sz w:val="28"/>
          <w:szCs w:val="28"/>
        </w:rPr>
        <w:t xml:space="preserve"> </w:t>
      </w:r>
      <w:r>
        <w:rPr>
          <w:rFonts w:ascii="Times New Roman" w:hAnsi="Times New Roman" w:cs="Times New Roman"/>
          <w:b/>
          <w:bCs/>
          <w:spacing w:val="-2"/>
          <w:sz w:val="28"/>
          <w:szCs w:val="28"/>
        </w:rPr>
        <w:t>semester.</w:t>
      </w:r>
    </w:p>
    <w:p w:rsidR="00782371" w:rsidRDefault="00782371" w:rsidP="00594490">
      <w:pPr>
        <w:pStyle w:val="BodyText"/>
        <w:numPr>
          <w:ilvl w:val="0"/>
          <w:numId w:val="2"/>
        </w:numPr>
        <w:tabs>
          <w:tab w:val="left" w:pos="873"/>
        </w:tabs>
        <w:kinsoku w:val="0"/>
        <w:overflowPunct w:val="0"/>
        <w:spacing w:before="18"/>
        <w:ind w:left="872" w:hanging="722"/>
        <w:rPr>
          <w:rFonts w:ascii="Times New Roman" w:hAnsi="Times New Roman" w:cs="Times New Roman"/>
          <w:sz w:val="28"/>
          <w:szCs w:val="28"/>
        </w:rPr>
        <w:sectPr w:rsidR="00782371">
          <w:pgSz w:w="11920" w:h="16850"/>
          <w:pgMar w:top="1060" w:right="1120" w:bottom="280" w:left="980" w:header="720" w:footer="720" w:gutter="0"/>
          <w:cols w:space="720" w:equalWidth="0">
            <w:col w:w="9820"/>
          </w:cols>
          <w:noEndnote/>
        </w:sectPr>
      </w:pPr>
    </w:p>
    <w:p w:rsidR="00782371" w:rsidRDefault="00794412">
      <w:pPr>
        <w:pStyle w:val="BodyText"/>
        <w:kinsoku w:val="0"/>
        <w:overflowPunct w:val="0"/>
        <w:spacing w:before="46" w:line="275" w:lineRule="exact"/>
        <w:ind w:left="3177"/>
        <w:rPr>
          <w:sz w:val="24"/>
          <w:szCs w:val="24"/>
        </w:rPr>
      </w:pPr>
      <w:r>
        <w:rPr>
          <w:b/>
          <w:bCs/>
          <w:spacing w:val="-2"/>
          <w:sz w:val="24"/>
          <w:szCs w:val="24"/>
        </w:rPr>
        <w:lastRenderedPageBreak/>
        <w:t>Kangaroo</w:t>
      </w:r>
      <w:r>
        <w:rPr>
          <w:b/>
          <w:bCs/>
          <w:sz w:val="24"/>
          <w:szCs w:val="24"/>
        </w:rPr>
        <w:t xml:space="preserve"> </w:t>
      </w:r>
      <w:r>
        <w:rPr>
          <w:b/>
          <w:bCs/>
          <w:spacing w:val="-1"/>
          <w:sz w:val="24"/>
          <w:szCs w:val="24"/>
        </w:rPr>
        <w:t>Valley</w:t>
      </w:r>
      <w:r>
        <w:rPr>
          <w:b/>
          <w:bCs/>
          <w:spacing w:val="-11"/>
          <w:sz w:val="24"/>
          <w:szCs w:val="24"/>
        </w:rPr>
        <w:t xml:space="preserve"> </w:t>
      </w:r>
      <w:r>
        <w:rPr>
          <w:b/>
          <w:bCs/>
          <w:spacing w:val="-1"/>
          <w:sz w:val="24"/>
          <w:szCs w:val="24"/>
        </w:rPr>
        <w:t xml:space="preserve">Public </w:t>
      </w:r>
      <w:r>
        <w:rPr>
          <w:b/>
          <w:bCs/>
          <w:spacing w:val="-2"/>
          <w:sz w:val="24"/>
          <w:szCs w:val="24"/>
        </w:rPr>
        <w:t>School</w:t>
      </w:r>
    </w:p>
    <w:p w:rsidR="00782371" w:rsidRDefault="00794412">
      <w:pPr>
        <w:pStyle w:val="BodyText"/>
        <w:kinsoku w:val="0"/>
        <w:overflowPunct w:val="0"/>
        <w:spacing w:line="321" w:lineRule="exact"/>
        <w:ind w:left="3084"/>
        <w:rPr>
          <w:sz w:val="28"/>
          <w:szCs w:val="28"/>
        </w:rPr>
      </w:pPr>
      <w:r>
        <w:rPr>
          <w:b/>
          <w:bCs/>
          <w:spacing w:val="-3"/>
          <w:sz w:val="28"/>
          <w:szCs w:val="28"/>
        </w:rPr>
        <w:t>LOCKDOWN</w:t>
      </w:r>
      <w:r>
        <w:rPr>
          <w:b/>
          <w:bCs/>
          <w:spacing w:val="-2"/>
          <w:sz w:val="28"/>
          <w:szCs w:val="28"/>
        </w:rPr>
        <w:t xml:space="preserve"> </w:t>
      </w:r>
      <w:r>
        <w:rPr>
          <w:b/>
          <w:bCs/>
          <w:spacing w:val="-3"/>
          <w:sz w:val="28"/>
          <w:szCs w:val="28"/>
        </w:rPr>
        <w:t>PROCEDURES</w:t>
      </w:r>
    </w:p>
    <w:p w:rsidR="00782371" w:rsidRDefault="00782371">
      <w:pPr>
        <w:pStyle w:val="BodyText"/>
        <w:kinsoku w:val="0"/>
        <w:overflowPunct w:val="0"/>
        <w:spacing w:before="2"/>
        <w:ind w:left="0"/>
        <w:rPr>
          <w:b/>
          <w:bCs/>
          <w:sz w:val="28"/>
          <w:szCs w:val="28"/>
        </w:rPr>
      </w:pPr>
    </w:p>
    <w:p w:rsidR="00782371" w:rsidRDefault="00794412">
      <w:pPr>
        <w:pStyle w:val="BodyText"/>
        <w:kinsoku w:val="0"/>
        <w:overflowPunct w:val="0"/>
        <w:ind w:left="112"/>
        <w:rPr>
          <w:sz w:val="28"/>
          <w:szCs w:val="28"/>
        </w:rPr>
      </w:pPr>
      <w:r>
        <w:rPr>
          <w:b/>
          <w:bCs/>
          <w:spacing w:val="-2"/>
          <w:sz w:val="28"/>
          <w:szCs w:val="28"/>
        </w:rPr>
        <w:t>Situation</w:t>
      </w:r>
    </w:p>
    <w:p w:rsidR="00782371" w:rsidRDefault="00794412">
      <w:pPr>
        <w:pStyle w:val="BodyText"/>
        <w:kinsoku w:val="0"/>
        <w:overflowPunct w:val="0"/>
        <w:spacing w:before="1"/>
        <w:ind w:left="112" w:right="613"/>
        <w:rPr>
          <w:sz w:val="24"/>
          <w:szCs w:val="24"/>
        </w:rPr>
      </w:pPr>
      <w:r>
        <w:rPr>
          <w:spacing w:val="-2"/>
          <w:sz w:val="24"/>
          <w:szCs w:val="24"/>
        </w:rPr>
        <w:t>Intruders, environmental</w:t>
      </w:r>
      <w:r>
        <w:rPr>
          <w:spacing w:val="-3"/>
          <w:sz w:val="24"/>
          <w:szCs w:val="24"/>
        </w:rPr>
        <w:t xml:space="preserve"> </w:t>
      </w:r>
      <w:r>
        <w:rPr>
          <w:spacing w:val="-2"/>
          <w:sz w:val="24"/>
          <w:szCs w:val="24"/>
        </w:rPr>
        <w:t>phenomena,</w:t>
      </w:r>
      <w:r>
        <w:rPr>
          <w:spacing w:val="-4"/>
          <w:sz w:val="24"/>
          <w:szCs w:val="24"/>
        </w:rPr>
        <w:t xml:space="preserve"> </w:t>
      </w:r>
      <w:r>
        <w:rPr>
          <w:spacing w:val="-2"/>
          <w:sz w:val="24"/>
          <w:szCs w:val="24"/>
        </w:rPr>
        <w:t>severe</w:t>
      </w:r>
      <w:r>
        <w:rPr>
          <w:spacing w:val="-1"/>
          <w:sz w:val="24"/>
          <w:szCs w:val="24"/>
        </w:rPr>
        <w:t xml:space="preserve"> weather</w:t>
      </w:r>
      <w:r>
        <w:rPr>
          <w:spacing w:val="-3"/>
          <w:sz w:val="24"/>
          <w:szCs w:val="24"/>
        </w:rPr>
        <w:t xml:space="preserve"> </w:t>
      </w:r>
      <w:r>
        <w:rPr>
          <w:spacing w:val="-2"/>
          <w:sz w:val="24"/>
          <w:szCs w:val="24"/>
        </w:rPr>
        <w:t>conditions,</w:t>
      </w:r>
      <w:r>
        <w:rPr>
          <w:spacing w:val="-4"/>
          <w:sz w:val="24"/>
          <w:szCs w:val="24"/>
        </w:rPr>
        <w:t xml:space="preserve"> </w:t>
      </w:r>
      <w:r>
        <w:rPr>
          <w:spacing w:val="-2"/>
          <w:sz w:val="24"/>
          <w:szCs w:val="24"/>
        </w:rPr>
        <w:t>unwanted</w:t>
      </w:r>
      <w:r>
        <w:rPr>
          <w:spacing w:val="-1"/>
          <w:sz w:val="24"/>
          <w:szCs w:val="24"/>
        </w:rPr>
        <w:t xml:space="preserve"> </w:t>
      </w:r>
      <w:r>
        <w:rPr>
          <w:spacing w:val="-2"/>
          <w:sz w:val="24"/>
          <w:szCs w:val="24"/>
        </w:rPr>
        <w:t>media</w:t>
      </w:r>
      <w:r>
        <w:rPr>
          <w:spacing w:val="74"/>
          <w:sz w:val="24"/>
          <w:szCs w:val="24"/>
        </w:rPr>
        <w:t xml:space="preserve"> </w:t>
      </w:r>
      <w:r>
        <w:rPr>
          <w:spacing w:val="-2"/>
          <w:sz w:val="24"/>
          <w:szCs w:val="24"/>
        </w:rPr>
        <w:t>attention.</w:t>
      </w:r>
    </w:p>
    <w:p w:rsidR="00782371" w:rsidRDefault="00782371">
      <w:pPr>
        <w:pStyle w:val="BodyText"/>
        <w:kinsoku w:val="0"/>
        <w:overflowPunct w:val="0"/>
        <w:ind w:left="0"/>
        <w:rPr>
          <w:sz w:val="24"/>
          <w:szCs w:val="24"/>
        </w:rPr>
      </w:pPr>
    </w:p>
    <w:p w:rsidR="00782371" w:rsidRDefault="00794412">
      <w:pPr>
        <w:pStyle w:val="BodyText"/>
        <w:kinsoku w:val="0"/>
        <w:overflowPunct w:val="0"/>
        <w:ind w:left="832"/>
        <w:rPr>
          <w:spacing w:val="-2"/>
          <w:sz w:val="24"/>
          <w:szCs w:val="24"/>
        </w:rPr>
      </w:pPr>
      <w:r>
        <w:rPr>
          <w:b/>
          <w:bCs/>
          <w:spacing w:val="-2"/>
          <w:sz w:val="24"/>
          <w:szCs w:val="24"/>
        </w:rPr>
        <w:t>ALARM</w:t>
      </w:r>
      <w:r>
        <w:rPr>
          <w:b/>
          <w:bCs/>
          <w:spacing w:val="-1"/>
          <w:sz w:val="24"/>
          <w:szCs w:val="24"/>
        </w:rPr>
        <w:t xml:space="preserve"> </w:t>
      </w:r>
      <w:r>
        <w:rPr>
          <w:sz w:val="24"/>
          <w:szCs w:val="24"/>
        </w:rPr>
        <w:t>=</w:t>
      </w:r>
      <w:r>
        <w:rPr>
          <w:spacing w:val="-1"/>
          <w:sz w:val="24"/>
          <w:szCs w:val="24"/>
        </w:rPr>
        <w:t xml:space="preserve"> </w:t>
      </w:r>
      <w:r>
        <w:rPr>
          <w:sz w:val="24"/>
          <w:szCs w:val="24"/>
        </w:rPr>
        <w:t>4</w:t>
      </w:r>
      <w:r>
        <w:rPr>
          <w:spacing w:val="1"/>
          <w:sz w:val="24"/>
          <w:szCs w:val="24"/>
        </w:rPr>
        <w:t xml:space="preserve"> </w:t>
      </w:r>
      <w:r>
        <w:rPr>
          <w:sz w:val="24"/>
          <w:szCs w:val="24"/>
        </w:rPr>
        <w:t>x</w:t>
      </w:r>
      <w:r>
        <w:rPr>
          <w:spacing w:val="-5"/>
          <w:sz w:val="24"/>
          <w:szCs w:val="24"/>
        </w:rPr>
        <w:t xml:space="preserve"> </w:t>
      </w:r>
      <w:r>
        <w:rPr>
          <w:sz w:val="24"/>
          <w:szCs w:val="24"/>
        </w:rPr>
        <w:t>4</w:t>
      </w:r>
      <w:r>
        <w:rPr>
          <w:spacing w:val="1"/>
          <w:sz w:val="24"/>
          <w:szCs w:val="24"/>
        </w:rPr>
        <w:t xml:space="preserve"> </w:t>
      </w:r>
      <w:r>
        <w:rPr>
          <w:spacing w:val="-1"/>
          <w:sz w:val="24"/>
          <w:szCs w:val="24"/>
        </w:rPr>
        <w:t>short</w:t>
      </w:r>
      <w:r>
        <w:rPr>
          <w:sz w:val="24"/>
          <w:szCs w:val="24"/>
        </w:rPr>
        <w:t xml:space="preserve"> </w:t>
      </w:r>
      <w:r>
        <w:rPr>
          <w:spacing w:val="-1"/>
          <w:sz w:val="24"/>
          <w:szCs w:val="24"/>
        </w:rPr>
        <w:t>‘air</w:t>
      </w:r>
      <w:r>
        <w:rPr>
          <w:spacing w:val="-6"/>
          <w:sz w:val="24"/>
          <w:szCs w:val="24"/>
        </w:rPr>
        <w:t xml:space="preserve"> </w:t>
      </w:r>
      <w:r>
        <w:rPr>
          <w:spacing w:val="-1"/>
          <w:sz w:val="24"/>
          <w:szCs w:val="24"/>
        </w:rPr>
        <w:t>horn’</w:t>
      </w:r>
      <w:r>
        <w:rPr>
          <w:spacing w:val="-3"/>
          <w:sz w:val="24"/>
          <w:szCs w:val="24"/>
        </w:rPr>
        <w:t xml:space="preserve"> </w:t>
      </w:r>
      <w:r>
        <w:rPr>
          <w:spacing w:val="-2"/>
          <w:sz w:val="24"/>
          <w:szCs w:val="24"/>
        </w:rPr>
        <w:t>blasts</w:t>
      </w:r>
    </w:p>
    <w:p w:rsidR="00782371" w:rsidRDefault="00794412">
      <w:pPr>
        <w:pStyle w:val="BodyText"/>
        <w:kinsoku w:val="0"/>
        <w:overflowPunct w:val="0"/>
        <w:ind w:left="832"/>
        <w:rPr>
          <w:spacing w:val="-2"/>
          <w:sz w:val="24"/>
          <w:szCs w:val="24"/>
        </w:rPr>
      </w:pPr>
      <w:r>
        <w:rPr>
          <w:b/>
          <w:bCs/>
          <w:sz w:val="24"/>
          <w:szCs w:val="24"/>
        </w:rPr>
        <w:t xml:space="preserve">Go </w:t>
      </w:r>
      <w:r>
        <w:rPr>
          <w:b/>
          <w:bCs/>
          <w:spacing w:val="-1"/>
          <w:sz w:val="24"/>
          <w:szCs w:val="24"/>
        </w:rPr>
        <w:t>to</w:t>
      </w:r>
      <w:r>
        <w:rPr>
          <w:b/>
          <w:bCs/>
          <w:sz w:val="24"/>
          <w:szCs w:val="24"/>
        </w:rPr>
        <w:t xml:space="preserve"> </w:t>
      </w:r>
      <w:r>
        <w:rPr>
          <w:spacing w:val="-2"/>
          <w:sz w:val="24"/>
          <w:szCs w:val="24"/>
        </w:rPr>
        <w:t>……………Classrooms</w:t>
      </w:r>
    </w:p>
    <w:p w:rsidR="00782371" w:rsidRDefault="00782371">
      <w:pPr>
        <w:pStyle w:val="BodyText"/>
        <w:kinsoku w:val="0"/>
        <w:overflowPunct w:val="0"/>
        <w:ind w:left="0"/>
        <w:rPr>
          <w:sz w:val="24"/>
          <w:szCs w:val="24"/>
        </w:rPr>
      </w:pPr>
    </w:p>
    <w:p w:rsidR="00782371" w:rsidRDefault="00794412">
      <w:pPr>
        <w:pStyle w:val="Heading3"/>
        <w:kinsoku w:val="0"/>
        <w:overflowPunct w:val="0"/>
        <w:ind w:left="112"/>
        <w:rPr>
          <w:b w:val="0"/>
          <w:bCs w:val="0"/>
          <w:u w:val="none"/>
        </w:rPr>
      </w:pPr>
      <w:bookmarkStart w:id="2" w:name="Class_Teachers:"/>
      <w:bookmarkEnd w:id="2"/>
      <w:r>
        <w:rPr>
          <w:spacing w:val="-1"/>
          <w:u w:val="thick"/>
        </w:rPr>
        <w:t xml:space="preserve">Class </w:t>
      </w:r>
      <w:r>
        <w:rPr>
          <w:spacing w:val="-2"/>
          <w:u w:val="thick"/>
        </w:rPr>
        <w:t>Teachers:</w:t>
      </w:r>
    </w:p>
    <w:p w:rsidR="00782371" w:rsidRDefault="00782371">
      <w:pPr>
        <w:pStyle w:val="BodyText"/>
        <w:kinsoku w:val="0"/>
        <w:overflowPunct w:val="0"/>
        <w:ind w:left="0"/>
        <w:rPr>
          <w:b/>
          <w:bCs/>
          <w:sz w:val="20"/>
          <w:szCs w:val="20"/>
        </w:rPr>
      </w:pPr>
    </w:p>
    <w:p w:rsidR="00782371" w:rsidRDefault="00782371">
      <w:pPr>
        <w:pStyle w:val="BodyText"/>
        <w:kinsoku w:val="0"/>
        <w:overflowPunct w:val="0"/>
        <w:spacing w:before="11"/>
        <w:ind w:left="0"/>
        <w:rPr>
          <w:b/>
          <w:bCs/>
          <w:sz w:val="21"/>
          <w:szCs w:val="21"/>
        </w:rPr>
      </w:pPr>
    </w:p>
    <w:p w:rsidR="00782371" w:rsidRDefault="00794412" w:rsidP="00594490">
      <w:pPr>
        <w:pStyle w:val="BodyText"/>
        <w:numPr>
          <w:ilvl w:val="0"/>
          <w:numId w:val="1"/>
        </w:numPr>
        <w:tabs>
          <w:tab w:val="left" w:pos="833"/>
        </w:tabs>
        <w:kinsoku w:val="0"/>
        <w:overflowPunct w:val="0"/>
        <w:spacing w:before="69" w:line="275" w:lineRule="exact"/>
        <w:rPr>
          <w:sz w:val="24"/>
          <w:szCs w:val="24"/>
        </w:rPr>
      </w:pPr>
      <w:r>
        <w:rPr>
          <w:b/>
          <w:bCs/>
          <w:spacing w:val="-2"/>
          <w:sz w:val="24"/>
          <w:szCs w:val="24"/>
          <w:u w:val="thick"/>
        </w:rPr>
        <w:t>Situation</w:t>
      </w:r>
      <w:r>
        <w:rPr>
          <w:b/>
          <w:bCs/>
          <w:spacing w:val="-3"/>
          <w:sz w:val="24"/>
          <w:szCs w:val="24"/>
          <w:u w:val="thick"/>
        </w:rPr>
        <w:t xml:space="preserve"> </w:t>
      </w:r>
      <w:r>
        <w:rPr>
          <w:b/>
          <w:bCs/>
          <w:spacing w:val="-2"/>
          <w:sz w:val="24"/>
          <w:szCs w:val="24"/>
          <w:u w:val="thick"/>
        </w:rPr>
        <w:t>1:</w:t>
      </w:r>
      <w:r>
        <w:rPr>
          <w:b/>
          <w:bCs/>
          <w:spacing w:val="3"/>
          <w:sz w:val="24"/>
          <w:szCs w:val="24"/>
          <w:u w:val="thick"/>
        </w:rPr>
        <w:t xml:space="preserve"> </w:t>
      </w:r>
      <w:r>
        <w:rPr>
          <w:b/>
          <w:bCs/>
          <w:spacing w:val="-2"/>
          <w:sz w:val="24"/>
          <w:szCs w:val="24"/>
          <w:u w:val="thick"/>
        </w:rPr>
        <w:t>Class</w:t>
      </w:r>
      <w:r>
        <w:rPr>
          <w:b/>
          <w:bCs/>
          <w:spacing w:val="2"/>
          <w:sz w:val="24"/>
          <w:szCs w:val="24"/>
          <w:u w:val="thick"/>
        </w:rPr>
        <w:t xml:space="preserve"> </w:t>
      </w:r>
      <w:r>
        <w:rPr>
          <w:b/>
          <w:bCs/>
          <w:spacing w:val="-1"/>
          <w:sz w:val="24"/>
          <w:szCs w:val="24"/>
          <w:u w:val="thick"/>
        </w:rPr>
        <w:t>Time</w:t>
      </w:r>
    </w:p>
    <w:p w:rsidR="00782371" w:rsidRDefault="00794412" w:rsidP="00594490">
      <w:pPr>
        <w:pStyle w:val="BodyText"/>
        <w:numPr>
          <w:ilvl w:val="0"/>
          <w:numId w:val="2"/>
        </w:numPr>
        <w:tabs>
          <w:tab w:val="left" w:pos="833"/>
        </w:tabs>
        <w:kinsoku w:val="0"/>
        <w:overflowPunct w:val="0"/>
        <w:spacing w:line="275" w:lineRule="exact"/>
        <w:ind w:left="832" w:hanging="720"/>
        <w:rPr>
          <w:sz w:val="24"/>
          <w:szCs w:val="24"/>
        </w:rPr>
      </w:pPr>
      <w:r>
        <w:rPr>
          <w:spacing w:val="-1"/>
          <w:sz w:val="24"/>
          <w:szCs w:val="24"/>
        </w:rPr>
        <w:t>Direct</w:t>
      </w:r>
      <w:r>
        <w:rPr>
          <w:spacing w:val="-2"/>
          <w:sz w:val="24"/>
          <w:szCs w:val="24"/>
        </w:rPr>
        <w:t xml:space="preserve"> children</w:t>
      </w:r>
      <w:r>
        <w:rPr>
          <w:spacing w:val="1"/>
          <w:sz w:val="24"/>
          <w:szCs w:val="24"/>
        </w:rPr>
        <w:t xml:space="preserve"> </w:t>
      </w:r>
      <w:r>
        <w:rPr>
          <w:spacing w:val="-2"/>
          <w:sz w:val="24"/>
          <w:szCs w:val="24"/>
        </w:rPr>
        <w:t>into</w:t>
      </w:r>
      <w:r>
        <w:rPr>
          <w:spacing w:val="1"/>
          <w:sz w:val="24"/>
          <w:szCs w:val="24"/>
        </w:rPr>
        <w:t xml:space="preserve"> </w:t>
      </w:r>
      <w:r>
        <w:rPr>
          <w:spacing w:val="-2"/>
          <w:sz w:val="24"/>
          <w:szCs w:val="24"/>
        </w:rPr>
        <w:t>classroom</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z w:val="24"/>
          <w:szCs w:val="24"/>
        </w:rPr>
        <w:t>Shut</w:t>
      </w:r>
      <w:r>
        <w:rPr>
          <w:spacing w:val="-4"/>
          <w:sz w:val="24"/>
          <w:szCs w:val="24"/>
        </w:rPr>
        <w:t xml:space="preserve"> </w:t>
      </w:r>
      <w:r>
        <w:rPr>
          <w:spacing w:val="-1"/>
          <w:sz w:val="24"/>
          <w:szCs w:val="24"/>
        </w:rPr>
        <w:t>doors</w:t>
      </w:r>
      <w:r>
        <w:rPr>
          <w:spacing w:val="-2"/>
          <w:sz w:val="24"/>
          <w:szCs w:val="24"/>
        </w:rPr>
        <w:t xml:space="preserve"> and</w:t>
      </w:r>
      <w:r>
        <w:rPr>
          <w:spacing w:val="1"/>
          <w:sz w:val="24"/>
          <w:szCs w:val="24"/>
        </w:rPr>
        <w:t xml:space="preserve"> </w:t>
      </w:r>
      <w:r>
        <w:rPr>
          <w:spacing w:val="-2"/>
          <w:sz w:val="24"/>
          <w:szCs w:val="24"/>
        </w:rPr>
        <w:t xml:space="preserve">windows., </w:t>
      </w:r>
      <w:r>
        <w:rPr>
          <w:spacing w:val="-1"/>
          <w:sz w:val="24"/>
          <w:szCs w:val="24"/>
        </w:rPr>
        <w:t>pull</w:t>
      </w:r>
      <w:r>
        <w:rPr>
          <w:spacing w:val="-3"/>
          <w:sz w:val="24"/>
          <w:szCs w:val="24"/>
        </w:rPr>
        <w:t xml:space="preserve"> </w:t>
      </w:r>
      <w:r>
        <w:rPr>
          <w:spacing w:val="-2"/>
          <w:sz w:val="24"/>
          <w:szCs w:val="24"/>
        </w:rPr>
        <w:t>down</w:t>
      </w:r>
      <w:r>
        <w:rPr>
          <w:spacing w:val="1"/>
          <w:sz w:val="24"/>
          <w:szCs w:val="24"/>
        </w:rPr>
        <w:t xml:space="preserve"> </w:t>
      </w:r>
      <w:r>
        <w:rPr>
          <w:spacing w:val="-2"/>
          <w:sz w:val="24"/>
          <w:szCs w:val="24"/>
        </w:rPr>
        <w:t>blinds</w:t>
      </w:r>
      <w:r>
        <w:rPr>
          <w:sz w:val="24"/>
          <w:szCs w:val="24"/>
        </w:rPr>
        <w:t xml:space="preserve"> </w:t>
      </w:r>
      <w:r>
        <w:rPr>
          <w:spacing w:val="-2"/>
          <w:sz w:val="24"/>
          <w:szCs w:val="24"/>
        </w:rPr>
        <w:t>(if available)</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1"/>
          <w:sz w:val="24"/>
          <w:szCs w:val="24"/>
        </w:rPr>
        <w:t>Move</w:t>
      </w:r>
      <w:r>
        <w:rPr>
          <w:spacing w:val="1"/>
          <w:sz w:val="24"/>
          <w:szCs w:val="24"/>
        </w:rPr>
        <w:t xml:space="preserve"> </w:t>
      </w:r>
      <w:r>
        <w:rPr>
          <w:spacing w:val="-1"/>
          <w:sz w:val="24"/>
          <w:szCs w:val="24"/>
        </w:rPr>
        <w:t>away</w:t>
      </w:r>
      <w:r>
        <w:rPr>
          <w:spacing w:val="-5"/>
          <w:sz w:val="24"/>
          <w:szCs w:val="24"/>
        </w:rPr>
        <w:t xml:space="preserve"> </w:t>
      </w:r>
      <w:r>
        <w:rPr>
          <w:sz w:val="24"/>
          <w:szCs w:val="24"/>
        </w:rPr>
        <w:t>from</w:t>
      </w:r>
      <w:r>
        <w:rPr>
          <w:spacing w:val="-1"/>
          <w:sz w:val="24"/>
          <w:szCs w:val="24"/>
        </w:rPr>
        <w:t xml:space="preserve"> </w:t>
      </w:r>
      <w:r>
        <w:rPr>
          <w:spacing w:val="-2"/>
          <w:sz w:val="24"/>
          <w:szCs w:val="24"/>
        </w:rPr>
        <w:t>windows</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1"/>
          <w:sz w:val="24"/>
          <w:szCs w:val="24"/>
        </w:rPr>
        <w:t>Call</w:t>
      </w:r>
      <w:r>
        <w:rPr>
          <w:spacing w:val="-3"/>
          <w:sz w:val="24"/>
          <w:szCs w:val="24"/>
        </w:rPr>
        <w:t xml:space="preserve"> </w:t>
      </w:r>
      <w:r>
        <w:rPr>
          <w:spacing w:val="-2"/>
          <w:sz w:val="24"/>
          <w:szCs w:val="24"/>
        </w:rPr>
        <w:t>roll</w:t>
      </w:r>
    </w:p>
    <w:p w:rsidR="00782371" w:rsidRDefault="00794412" w:rsidP="00594490">
      <w:pPr>
        <w:pStyle w:val="BodyText"/>
        <w:numPr>
          <w:ilvl w:val="0"/>
          <w:numId w:val="2"/>
        </w:numPr>
        <w:tabs>
          <w:tab w:val="left" w:pos="833"/>
        </w:tabs>
        <w:kinsoku w:val="0"/>
        <w:overflowPunct w:val="0"/>
        <w:ind w:left="832" w:hanging="720"/>
        <w:rPr>
          <w:spacing w:val="-1"/>
          <w:sz w:val="24"/>
          <w:szCs w:val="24"/>
        </w:rPr>
      </w:pPr>
      <w:r>
        <w:rPr>
          <w:b/>
          <w:bCs/>
          <w:spacing w:val="-1"/>
          <w:sz w:val="24"/>
          <w:szCs w:val="24"/>
        </w:rPr>
        <w:t>Severe</w:t>
      </w:r>
      <w:r>
        <w:rPr>
          <w:b/>
          <w:bCs/>
          <w:spacing w:val="-4"/>
          <w:sz w:val="24"/>
          <w:szCs w:val="24"/>
        </w:rPr>
        <w:t xml:space="preserve"> </w:t>
      </w:r>
      <w:r>
        <w:rPr>
          <w:b/>
          <w:bCs/>
          <w:spacing w:val="-1"/>
          <w:sz w:val="24"/>
          <w:szCs w:val="24"/>
        </w:rPr>
        <w:t>weather</w:t>
      </w:r>
      <w:r>
        <w:rPr>
          <w:b/>
          <w:bCs/>
          <w:spacing w:val="-5"/>
          <w:sz w:val="24"/>
          <w:szCs w:val="24"/>
        </w:rPr>
        <w:t xml:space="preserve"> </w:t>
      </w:r>
      <w:r>
        <w:rPr>
          <w:b/>
          <w:bCs/>
          <w:spacing w:val="-2"/>
          <w:sz w:val="24"/>
          <w:szCs w:val="24"/>
        </w:rPr>
        <w:t>conditions</w:t>
      </w:r>
      <w:r>
        <w:rPr>
          <w:b/>
          <w:bCs/>
          <w:spacing w:val="1"/>
          <w:sz w:val="24"/>
          <w:szCs w:val="24"/>
        </w:rPr>
        <w:t xml:space="preserve"> </w:t>
      </w:r>
      <w:r>
        <w:rPr>
          <w:sz w:val="24"/>
          <w:szCs w:val="24"/>
        </w:rPr>
        <w:t>–</w:t>
      </w:r>
      <w:r>
        <w:rPr>
          <w:spacing w:val="-1"/>
          <w:sz w:val="24"/>
          <w:szCs w:val="24"/>
        </w:rPr>
        <w:t xml:space="preserve"> be</w:t>
      </w:r>
      <w:r>
        <w:rPr>
          <w:spacing w:val="1"/>
          <w:sz w:val="24"/>
          <w:szCs w:val="24"/>
        </w:rPr>
        <w:t xml:space="preserve"> </w:t>
      </w:r>
      <w:r>
        <w:rPr>
          <w:spacing w:val="-2"/>
          <w:sz w:val="24"/>
          <w:szCs w:val="24"/>
        </w:rPr>
        <w:t>prepared</w:t>
      </w:r>
      <w:r>
        <w:rPr>
          <w:spacing w:val="1"/>
          <w:sz w:val="24"/>
          <w:szCs w:val="24"/>
        </w:rPr>
        <w:t xml:space="preserve"> </w:t>
      </w:r>
      <w:r>
        <w:rPr>
          <w:spacing w:val="-1"/>
          <w:sz w:val="24"/>
          <w:szCs w:val="24"/>
        </w:rPr>
        <w:t>to move under</w:t>
      </w:r>
      <w:r>
        <w:rPr>
          <w:spacing w:val="-3"/>
          <w:sz w:val="24"/>
          <w:szCs w:val="24"/>
        </w:rPr>
        <w:t xml:space="preserve"> </w:t>
      </w:r>
      <w:r>
        <w:rPr>
          <w:spacing w:val="-1"/>
          <w:sz w:val="24"/>
          <w:szCs w:val="24"/>
        </w:rPr>
        <w:t>desks</w:t>
      </w:r>
    </w:p>
    <w:p w:rsidR="00782371" w:rsidRDefault="00794412" w:rsidP="00594490">
      <w:pPr>
        <w:pStyle w:val="BodyText"/>
        <w:numPr>
          <w:ilvl w:val="0"/>
          <w:numId w:val="2"/>
        </w:numPr>
        <w:tabs>
          <w:tab w:val="left" w:pos="833"/>
        </w:tabs>
        <w:kinsoku w:val="0"/>
        <w:overflowPunct w:val="0"/>
        <w:ind w:left="832" w:hanging="720"/>
        <w:rPr>
          <w:sz w:val="24"/>
          <w:szCs w:val="24"/>
        </w:rPr>
      </w:pPr>
      <w:r>
        <w:rPr>
          <w:spacing w:val="-1"/>
          <w:sz w:val="24"/>
          <w:szCs w:val="24"/>
        </w:rPr>
        <w:t>Make</w:t>
      </w:r>
      <w:r>
        <w:rPr>
          <w:spacing w:val="1"/>
          <w:sz w:val="24"/>
          <w:szCs w:val="24"/>
        </w:rPr>
        <w:t xml:space="preserve"> </w:t>
      </w:r>
      <w:r>
        <w:rPr>
          <w:spacing w:val="-2"/>
          <w:sz w:val="24"/>
          <w:szCs w:val="24"/>
        </w:rPr>
        <w:t xml:space="preserve">contact </w:t>
      </w:r>
      <w:r>
        <w:rPr>
          <w:spacing w:val="-1"/>
          <w:sz w:val="24"/>
          <w:szCs w:val="24"/>
        </w:rPr>
        <w:t xml:space="preserve">with </w:t>
      </w:r>
      <w:r>
        <w:rPr>
          <w:spacing w:val="-2"/>
          <w:sz w:val="24"/>
          <w:szCs w:val="24"/>
        </w:rPr>
        <w:t>neighbouring</w:t>
      </w:r>
      <w:r>
        <w:rPr>
          <w:spacing w:val="-4"/>
          <w:sz w:val="24"/>
          <w:szCs w:val="24"/>
        </w:rPr>
        <w:t xml:space="preserve"> </w:t>
      </w:r>
      <w:r>
        <w:rPr>
          <w:spacing w:val="-1"/>
          <w:sz w:val="24"/>
          <w:szCs w:val="24"/>
        </w:rPr>
        <w:t>class</w:t>
      </w:r>
      <w:r>
        <w:rPr>
          <w:spacing w:val="-2"/>
          <w:sz w:val="24"/>
          <w:szCs w:val="24"/>
        </w:rPr>
        <w:t xml:space="preserve"> teacher</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2"/>
          <w:sz w:val="24"/>
          <w:szCs w:val="24"/>
        </w:rPr>
        <w:t>Await message</w:t>
      </w:r>
      <w:r>
        <w:rPr>
          <w:spacing w:val="-4"/>
          <w:sz w:val="24"/>
          <w:szCs w:val="24"/>
        </w:rPr>
        <w:t xml:space="preserve"> </w:t>
      </w:r>
      <w:r>
        <w:rPr>
          <w:spacing w:val="-1"/>
          <w:sz w:val="24"/>
          <w:szCs w:val="24"/>
        </w:rPr>
        <w:t>from</w:t>
      </w:r>
      <w:r>
        <w:rPr>
          <w:spacing w:val="-3"/>
          <w:sz w:val="24"/>
          <w:szCs w:val="24"/>
        </w:rPr>
        <w:t xml:space="preserve"> </w:t>
      </w:r>
      <w:r>
        <w:rPr>
          <w:spacing w:val="-2"/>
          <w:sz w:val="24"/>
          <w:szCs w:val="24"/>
        </w:rPr>
        <w:t>office/principal.</w:t>
      </w:r>
    </w:p>
    <w:p w:rsidR="00782371" w:rsidRDefault="00782371">
      <w:pPr>
        <w:pStyle w:val="BodyText"/>
        <w:kinsoku w:val="0"/>
        <w:overflowPunct w:val="0"/>
        <w:ind w:left="0"/>
        <w:rPr>
          <w:sz w:val="24"/>
          <w:szCs w:val="24"/>
        </w:rPr>
      </w:pPr>
    </w:p>
    <w:p w:rsidR="00782371" w:rsidRDefault="00782371">
      <w:pPr>
        <w:pStyle w:val="BodyText"/>
        <w:kinsoku w:val="0"/>
        <w:overflowPunct w:val="0"/>
        <w:ind w:left="0"/>
        <w:rPr>
          <w:sz w:val="24"/>
          <w:szCs w:val="24"/>
        </w:rPr>
      </w:pPr>
    </w:p>
    <w:p w:rsidR="00782371" w:rsidRDefault="00794412">
      <w:pPr>
        <w:pStyle w:val="BodyText"/>
        <w:tabs>
          <w:tab w:val="left" w:pos="1552"/>
        </w:tabs>
        <w:kinsoku w:val="0"/>
        <w:overflowPunct w:val="0"/>
        <w:ind w:left="112"/>
        <w:rPr>
          <w:spacing w:val="-2"/>
          <w:sz w:val="24"/>
          <w:szCs w:val="24"/>
        </w:rPr>
      </w:pPr>
      <w:r>
        <w:rPr>
          <w:b/>
          <w:bCs/>
          <w:i/>
          <w:iCs/>
          <w:spacing w:val="-1"/>
          <w:sz w:val="24"/>
          <w:szCs w:val="24"/>
          <w:u w:val="thick"/>
        </w:rPr>
        <w:t>NOTE:</w:t>
      </w:r>
      <w:r>
        <w:rPr>
          <w:b/>
          <w:bCs/>
          <w:i/>
          <w:iCs/>
          <w:spacing w:val="-1"/>
          <w:sz w:val="24"/>
          <w:szCs w:val="24"/>
        </w:rPr>
        <w:tab/>
      </w:r>
      <w:r>
        <w:rPr>
          <w:b/>
          <w:bCs/>
          <w:sz w:val="24"/>
          <w:szCs w:val="24"/>
        </w:rPr>
        <w:t>Library</w:t>
      </w:r>
      <w:r>
        <w:rPr>
          <w:b/>
          <w:bCs/>
          <w:spacing w:val="-13"/>
          <w:sz w:val="24"/>
          <w:szCs w:val="24"/>
        </w:rPr>
        <w:t xml:space="preserve"> </w:t>
      </w:r>
      <w:r>
        <w:rPr>
          <w:sz w:val="24"/>
          <w:szCs w:val="24"/>
        </w:rPr>
        <w:t>–</w:t>
      </w:r>
      <w:r>
        <w:rPr>
          <w:spacing w:val="1"/>
          <w:sz w:val="24"/>
          <w:szCs w:val="24"/>
        </w:rPr>
        <w:t xml:space="preserve"> </w:t>
      </w:r>
      <w:r>
        <w:rPr>
          <w:sz w:val="24"/>
          <w:szCs w:val="24"/>
        </w:rPr>
        <w:t>stay</w:t>
      </w:r>
      <w:r>
        <w:rPr>
          <w:spacing w:val="-5"/>
          <w:sz w:val="24"/>
          <w:szCs w:val="24"/>
        </w:rPr>
        <w:t xml:space="preserve"> </w:t>
      </w:r>
      <w:r>
        <w:rPr>
          <w:spacing w:val="-1"/>
          <w:sz w:val="24"/>
          <w:szCs w:val="24"/>
        </w:rPr>
        <w:t>in</w:t>
      </w:r>
      <w:r>
        <w:rPr>
          <w:spacing w:val="1"/>
          <w:sz w:val="24"/>
          <w:szCs w:val="24"/>
        </w:rPr>
        <w:t xml:space="preserve"> </w:t>
      </w:r>
      <w:r>
        <w:rPr>
          <w:spacing w:val="-2"/>
          <w:sz w:val="24"/>
          <w:szCs w:val="24"/>
        </w:rPr>
        <w:t>Library</w:t>
      </w:r>
    </w:p>
    <w:p w:rsidR="00782371" w:rsidRDefault="00794412">
      <w:pPr>
        <w:pStyle w:val="BodyText"/>
        <w:kinsoku w:val="0"/>
        <w:overflowPunct w:val="0"/>
        <w:ind w:left="1552"/>
        <w:rPr>
          <w:spacing w:val="-1"/>
          <w:sz w:val="24"/>
          <w:szCs w:val="24"/>
        </w:rPr>
      </w:pPr>
      <w:r>
        <w:rPr>
          <w:b/>
          <w:bCs/>
          <w:spacing w:val="-1"/>
          <w:sz w:val="24"/>
          <w:szCs w:val="24"/>
        </w:rPr>
        <w:t>Hall</w:t>
      </w:r>
      <w:r>
        <w:rPr>
          <w:b/>
          <w:bCs/>
          <w:spacing w:val="-2"/>
          <w:sz w:val="24"/>
          <w:szCs w:val="24"/>
        </w:rPr>
        <w:t xml:space="preserve"> </w:t>
      </w:r>
      <w:r>
        <w:rPr>
          <w:sz w:val="24"/>
          <w:szCs w:val="24"/>
        </w:rPr>
        <w:t>–</w:t>
      </w:r>
      <w:r>
        <w:rPr>
          <w:spacing w:val="1"/>
          <w:sz w:val="24"/>
          <w:szCs w:val="24"/>
        </w:rPr>
        <w:t xml:space="preserve"> </w:t>
      </w:r>
      <w:r>
        <w:rPr>
          <w:spacing w:val="-1"/>
          <w:sz w:val="24"/>
          <w:szCs w:val="24"/>
        </w:rPr>
        <w:t>stay</w:t>
      </w:r>
      <w:r>
        <w:rPr>
          <w:spacing w:val="-5"/>
          <w:sz w:val="24"/>
          <w:szCs w:val="24"/>
        </w:rPr>
        <w:t xml:space="preserve"> </w:t>
      </w:r>
      <w:r>
        <w:rPr>
          <w:spacing w:val="-2"/>
          <w:sz w:val="24"/>
          <w:szCs w:val="24"/>
        </w:rPr>
        <w:t>in</w:t>
      </w:r>
      <w:r>
        <w:rPr>
          <w:spacing w:val="-1"/>
          <w:sz w:val="24"/>
          <w:szCs w:val="24"/>
        </w:rPr>
        <w:t xml:space="preserve"> hall</w:t>
      </w:r>
    </w:p>
    <w:p w:rsidR="00782371" w:rsidRDefault="00794412">
      <w:pPr>
        <w:pStyle w:val="BodyText"/>
        <w:kinsoku w:val="0"/>
        <w:overflowPunct w:val="0"/>
        <w:ind w:left="1552"/>
        <w:rPr>
          <w:spacing w:val="-2"/>
          <w:sz w:val="24"/>
          <w:szCs w:val="24"/>
        </w:rPr>
      </w:pPr>
      <w:r>
        <w:rPr>
          <w:spacing w:val="-2"/>
          <w:sz w:val="24"/>
          <w:szCs w:val="24"/>
        </w:rPr>
        <w:t>General</w:t>
      </w:r>
      <w:r>
        <w:rPr>
          <w:spacing w:val="-5"/>
          <w:sz w:val="24"/>
          <w:szCs w:val="24"/>
        </w:rPr>
        <w:t xml:space="preserve"> </w:t>
      </w:r>
      <w:r>
        <w:rPr>
          <w:spacing w:val="-2"/>
          <w:sz w:val="24"/>
          <w:szCs w:val="24"/>
        </w:rPr>
        <w:t>Assistant, S.T.L.A., visitors</w:t>
      </w:r>
      <w:r>
        <w:rPr>
          <w:sz w:val="24"/>
          <w:szCs w:val="24"/>
        </w:rPr>
        <w:t xml:space="preserve"> </w:t>
      </w:r>
      <w:r>
        <w:rPr>
          <w:spacing w:val="-1"/>
          <w:sz w:val="24"/>
          <w:szCs w:val="24"/>
        </w:rPr>
        <w:t>and</w:t>
      </w:r>
      <w:r>
        <w:rPr>
          <w:spacing w:val="1"/>
          <w:sz w:val="24"/>
          <w:szCs w:val="24"/>
        </w:rPr>
        <w:t xml:space="preserve"> </w:t>
      </w:r>
      <w:r>
        <w:rPr>
          <w:spacing w:val="-2"/>
          <w:sz w:val="24"/>
          <w:szCs w:val="24"/>
        </w:rPr>
        <w:t xml:space="preserve">cleaners </w:t>
      </w:r>
      <w:r>
        <w:rPr>
          <w:sz w:val="24"/>
          <w:szCs w:val="24"/>
        </w:rPr>
        <w:t>to</w:t>
      </w:r>
      <w:r>
        <w:rPr>
          <w:spacing w:val="-1"/>
          <w:sz w:val="24"/>
          <w:szCs w:val="24"/>
        </w:rPr>
        <w:t xml:space="preserve"> </w:t>
      </w:r>
      <w:r>
        <w:rPr>
          <w:spacing w:val="-2"/>
          <w:sz w:val="24"/>
          <w:szCs w:val="24"/>
        </w:rPr>
        <w:t>Administration</w:t>
      </w:r>
      <w:r>
        <w:rPr>
          <w:spacing w:val="-1"/>
          <w:sz w:val="24"/>
          <w:szCs w:val="24"/>
        </w:rPr>
        <w:t xml:space="preserve"> </w:t>
      </w:r>
      <w:r>
        <w:rPr>
          <w:spacing w:val="-2"/>
          <w:sz w:val="24"/>
          <w:szCs w:val="24"/>
        </w:rPr>
        <w:t>Block.</w:t>
      </w:r>
    </w:p>
    <w:p w:rsidR="00782371" w:rsidRDefault="00782371">
      <w:pPr>
        <w:pStyle w:val="BodyText"/>
        <w:kinsoku w:val="0"/>
        <w:overflowPunct w:val="0"/>
        <w:ind w:left="0"/>
        <w:rPr>
          <w:sz w:val="24"/>
          <w:szCs w:val="24"/>
        </w:rPr>
      </w:pPr>
    </w:p>
    <w:p w:rsidR="00782371" w:rsidRDefault="00782371">
      <w:pPr>
        <w:pStyle w:val="BodyText"/>
        <w:kinsoku w:val="0"/>
        <w:overflowPunct w:val="0"/>
        <w:ind w:left="0"/>
        <w:rPr>
          <w:sz w:val="24"/>
          <w:szCs w:val="24"/>
        </w:rPr>
      </w:pPr>
    </w:p>
    <w:p w:rsidR="00782371" w:rsidRDefault="00782371">
      <w:pPr>
        <w:pStyle w:val="BodyText"/>
        <w:kinsoku w:val="0"/>
        <w:overflowPunct w:val="0"/>
        <w:ind w:left="0"/>
        <w:rPr>
          <w:sz w:val="24"/>
          <w:szCs w:val="24"/>
        </w:rPr>
      </w:pPr>
    </w:p>
    <w:p w:rsidR="00782371" w:rsidRDefault="00794412" w:rsidP="00594490">
      <w:pPr>
        <w:pStyle w:val="BodyText"/>
        <w:numPr>
          <w:ilvl w:val="0"/>
          <w:numId w:val="1"/>
        </w:numPr>
        <w:tabs>
          <w:tab w:val="left" w:pos="833"/>
        </w:tabs>
        <w:kinsoku w:val="0"/>
        <w:overflowPunct w:val="0"/>
        <w:rPr>
          <w:sz w:val="24"/>
          <w:szCs w:val="24"/>
        </w:rPr>
      </w:pPr>
      <w:r>
        <w:rPr>
          <w:b/>
          <w:bCs/>
          <w:spacing w:val="-2"/>
          <w:sz w:val="24"/>
          <w:szCs w:val="24"/>
          <w:u w:val="thick"/>
        </w:rPr>
        <w:t>Situation</w:t>
      </w:r>
      <w:r>
        <w:rPr>
          <w:b/>
          <w:bCs/>
          <w:spacing w:val="-3"/>
          <w:sz w:val="24"/>
          <w:szCs w:val="24"/>
          <w:u w:val="thick"/>
        </w:rPr>
        <w:t xml:space="preserve"> </w:t>
      </w:r>
      <w:r>
        <w:rPr>
          <w:b/>
          <w:bCs/>
          <w:spacing w:val="-2"/>
          <w:sz w:val="24"/>
          <w:szCs w:val="24"/>
          <w:u w:val="thick"/>
        </w:rPr>
        <w:t>2:</w:t>
      </w:r>
      <w:r>
        <w:rPr>
          <w:b/>
          <w:bCs/>
          <w:spacing w:val="3"/>
          <w:sz w:val="24"/>
          <w:szCs w:val="24"/>
          <w:u w:val="thick"/>
        </w:rPr>
        <w:t xml:space="preserve"> </w:t>
      </w:r>
      <w:r>
        <w:rPr>
          <w:b/>
          <w:bCs/>
          <w:spacing w:val="-2"/>
          <w:sz w:val="24"/>
          <w:szCs w:val="24"/>
          <w:u w:val="thick"/>
        </w:rPr>
        <w:t>Playtime</w:t>
      </w:r>
      <w:r>
        <w:rPr>
          <w:b/>
          <w:bCs/>
          <w:spacing w:val="-1"/>
          <w:sz w:val="24"/>
          <w:szCs w:val="24"/>
          <w:u w:val="thick"/>
        </w:rPr>
        <w:t xml:space="preserve"> </w:t>
      </w:r>
      <w:r>
        <w:rPr>
          <w:b/>
          <w:bCs/>
          <w:sz w:val="24"/>
          <w:szCs w:val="24"/>
          <w:u w:val="thick"/>
        </w:rPr>
        <w:t xml:space="preserve">/ </w:t>
      </w:r>
      <w:r>
        <w:rPr>
          <w:b/>
          <w:bCs/>
          <w:spacing w:val="-1"/>
          <w:sz w:val="24"/>
          <w:szCs w:val="24"/>
          <w:u w:val="thick"/>
        </w:rPr>
        <w:t>Sport</w:t>
      </w:r>
    </w:p>
    <w:p w:rsidR="00782371" w:rsidRDefault="00794412" w:rsidP="00594490">
      <w:pPr>
        <w:pStyle w:val="BodyText"/>
        <w:numPr>
          <w:ilvl w:val="0"/>
          <w:numId w:val="2"/>
        </w:numPr>
        <w:tabs>
          <w:tab w:val="left" w:pos="833"/>
        </w:tabs>
        <w:kinsoku w:val="0"/>
        <w:overflowPunct w:val="0"/>
        <w:ind w:left="832" w:hanging="720"/>
        <w:rPr>
          <w:sz w:val="24"/>
          <w:szCs w:val="24"/>
        </w:rPr>
      </w:pPr>
      <w:r>
        <w:rPr>
          <w:spacing w:val="-1"/>
          <w:sz w:val="24"/>
          <w:szCs w:val="24"/>
        </w:rPr>
        <w:t>Direct</w:t>
      </w:r>
      <w:r>
        <w:rPr>
          <w:spacing w:val="-2"/>
          <w:sz w:val="24"/>
          <w:szCs w:val="24"/>
        </w:rPr>
        <w:t xml:space="preserve"> children</w:t>
      </w:r>
      <w:r>
        <w:rPr>
          <w:spacing w:val="1"/>
          <w:sz w:val="24"/>
          <w:szCs w:val="24"/>
        </w:rPr>
        <w:t xml:space="preserve"> </w:t>
      </w:r>
      <w:r>
        <w:rPr>
          <w:spacing w:val="-1"/>
          <w:sz w:val="24"/>
          <w:szCs w:val="24"/>
        </w:rPr>
        <w:t>to</w:t>
      </w:r>
      <w:r>
        <w:rPr>
          <w:spacing w:val="1"/>
          <w:sz w:val="24"/>
          <w:szCs w:val="24"/>
        </w:rPr>
        <w:t xml:space="preserve"> </w:t>
      </w:r>
      <w:r>
        <w:rPr>
          <w:spacing w:val="-1"/>
          <w:sz w:val="24"/>
          <w:szCs w:val="24"/>
        </w:rPr>
        <w:t>their</w:t>
      </w:r>
      <w:r>
        <w:rPr>
          <w:spacing w:val="-8"/>
          <w:sz w:val="24"/>
          <w:szCs w:val="24"/>
        </w:rPr>
        <w:t xml:space="preserve"> </w:t>
      </w:r>
      <w:r>
        <w:rPr>
          <w:spacing w:val="-1"/>
          <w:sz w:val="24"/>
          <w:szCs w:val="24"/>
        </w:rPr>
        <w:t>own</w:t>
      </w:r>
      <w:r>
        <w:rPr>
          <w:spacing w:val="1"/>
          <w:sz w:val="24"/>
          <w:szCs w:val="24"/>
        </w:rPr>
        <w:t xml:space="preserve"> </w:t>
      </w:r>
      <w:r>
        <w:rPr>
          <w:spacing w:val="-2"/>
          <w:sz w:val="24"/>
          <w:szCs w:val="24"/>
        </w:rPr>
        <w:t>classroom</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z w:val="24"/>
          <w:szCs w:val="24"/>
        </w:rPr>
        <w:t>Shut</w:t>
      </w:r>
      <w:r>
        <w:rPr>
          <w:spacing w:val="-4"/>
          <w:sz w:val="24"/>
          <w:szCs w:val="24"/>
        </w:rPr>
        <w:t xml:space="preserve"> </w:t>
      </w:r>
      <w:r>
        <w:rPr>
          <w:spacing w:val="-1"/>
          <w:sz w:val="24"/>
          <w:szCs w:val="24"/>
        </w:rPr>
        <w:t>doors</w:t>
      </w:r>
      <w:r>
        <w:rPr>
          <w:spacing w:val="-2"/>
          <w:sz w:val="24"/>
          <w:szCs w:val="24"/>
        </w:rPr>
        <w:t xml:space="preserve"> and</w:t>
      </w:r>
      <w:r>
        <w:rPr>
          <w:spacing w:val="1"/>
          <w:sz w:val="24"/>
          <w:szCs w:val="24"/>
        </w:rPr>
        <w:t xml:space="preserve"> </w:t>
      </w:r>
      <w:r>
        <w:rPr>
          <w:spacing w:val="-3"/>
          <w:sz w:val="24"/>
          <w:szCs w:val="24"/>
        </w:rPr>
        <w:t>windows,</w:t>
      </w:r>
      <w:r>
        <w:rPr>
          <w:spacing w:val="-2"/>
          <w:sz w:val="24"/>
          <w:szCs w:val="24"/>
        </w:rPr>
        <w:t xml:space="preserve"> </w:t>
      </w:r>
      <w:r>
        <w:rPr>
          <w:spacing w:val="-1"/>
          <w:sz w:val="24"/>
          <w:szCs w:val="24"/>
        </w:rPr>
        <w:t>(pull</w:t>
      </w:r>
      <w:r>
        <w:rPr>
          <w:spacing w:val="-3"/>
          <w:sz w:val="24"/>
          <w:szCs w:val="24"/>
        </w:rPr>
        <w:t xml:space="preserve"> </w:t>
      </w:r>
      <w:r>
        <w:rPr>
          <w:spacing w:val="-2"/>
          <w:sz w:val="24"/>
          <w:szCs w:val="24"/>
        </w:rPr>
        <w:t>down</w:t>
      </w:r>
      <w:r>
        <w:rPr>
          <w:spacing w:val="1"/>
          <w:sz w:val="24"/>
          <w:szCs w:val="24"/>
        </w:rPr>
        <w:t xml:space="preserve"> </w:t>
      </w:r>
      <w:r>
        <w:rPr>
          <w:spacing w:val="-2"/>
          <w:sz w:val="24"/>
          <w:szCs w:val="24"/>
        </w:rPr>
        <w:t>blinds</w:t>
      </w:r>
      <w:r>
        <w:rPr>
          <w:sz w:val="24"/>
          <w:szCs w:val="24"/>
        </w:rPr>
        <w:t xml:space="preserve"> </w:t>
      </w:r>
      <w:r>
        <w:rPr>
          <w:spacing w:val="-2"/>
          <w:sz w:val="24"/>
          <w:szCs w:val="24"/>
        </w:rPr>
        <w:t>if available)</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1"/>
          <w:sz w:val="24"/>
          <w:szCs w:val="24"/>
        </w:rPr>
        <w:t>Move</w:t>
      </w:r>
      <w:r>
        <w:rPr>
          <w:spacing w:val="1"/>
          <w:sz w:val="24"/>
          <w:szCs w:val="24"/>
        </w:rPr>
        <w:t xml:space="preserve"> </w:t>
      </w:r>
      <w:r>
        <w:rPr>
          <w:spacing w:val="-1"/>
          <w:sz w:val="24"/>
          <w:szCs w:val="24"/>
        </w:rPr>
        <w:t>away</w:t>
      </w:r>
      <w:r>
        <w:rPr>
          <w:spacing w:val="-5"/>
          <w:sz w:val="24"/>
          <w:szCs w:val="24"/>
        </w:rPr>
        <w:t xml:space="preserve"> </w:t>
      </w:r>
      <w:r>
        <w:rPr>
          <w:sz w:val="24"/>
          <w:szCs w:val="24"/>
        </w:rPr>
        <w:t>from</w:t>
      </w:r>
      <w:r>
        <w:rPr>
          <w:spacing w:val="-1"/>
          <w:sz w:val="24"/>
          <w:szCs w:val="24"/>
        </w:rPr>
        <w:t xml:space="preserve"> </w:t>
      </w:r>
      <w:r>
        <w:rPr>
          <w:spacing w:val="-2"/>
          <w:sz w:val="24"/>
          <w:szCs w:val="24"/>
        </w:rPr>
        <w:t>windows</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1"/>
          <w:sz w:val="24"/>
          <w:szCs w:val="24"/>
        </w:rPr>
        <w:t>Call</w:t>
      </w:r>
      <w:r>
        <w:rPr>
          <w:spacing w:val="-3"/>
          <w:sz w:val="24"/>
          <w:szCs w:val="24"/>
        </w:rPr>
        <w:t xml:space="preserve"> </w:t>
      </w:r>
      <w:r>
        <w:rPr>
          <w:spacing w:val="-2"/>
          <w:sz w:val="24"/>
          <w:szCs w:val="24"/>
        </w:rPr>
        <w:t>roll</w:t>
      </w:r>
    </w:p>
    <w:p w:rsidR="00782371" w:rsidRDefault="00794412" w:rsidP="00594490">
      <w:pPr>
        <w:pStyle w:val="BodyText"/>
        <w:numPr>
          <w:ilvl w:val="0"/>
          <w:numId w:val="2"/>
        </w:numPr>
        <w:tabs>
          <w:tab w:val="left" w:pos="833"/>
        </w:tabs>
        <w:kinsoku w:val="0"/>
        <w:overflowPunct w:val="0"/>
        <w:ind w:left="832" w:hanging="720"/>
        <w:rPr>
          <w:spacing w:val="-1"/>
          <w:sz w:val="24"/>
          <w:szCs w:val="24"/>
        </w:rPr>
      </w:pPr>
      <w:r>
        <w:rPr>
          <w:b/>
          <w:bCs/>
          <w:spacing w:val="-1"/>
          <w:sz w:val="24"/>
          <w:szCs w:val="24"/>
        </w:rPr>
        <w:t>Severe</w:t>
      </w:r>
      <w:r>
        <w:rPr>
          <w:b/>
          <w:bCs/>
          <w:spacing w:val="-4"/>
          <w:sz w:val="24"/>
          <w:szCs w:val="24"/>
        </w:rPr>
        <w:t xml:space="preserve"> </w:t>
      </w:r>
      <w:r>
        <w:rPr>
          <w:b/>
          <w:bCs/>
          <w:spacing w:val="-1"/>
          <w:sz w:val="24"/>
          <w:szCs w:val="24"/>
        </w:rPr>
        <w:t>weather</w:t>
      </w:r>
      <w:r>
        <w:rPr>
          <w:b/>
          <w:bCs/>
          <w:spacing w:val="-5"/>
          <w:sz w:val="24"/>
          <w:szCs w:val="24"/>
        </w:rPr>
        <w:t xml:space="preserve"> </w:t>
      </w:r>
      <w:r>
        <w:rPr>
          <w:b/>
          <w:bCs/>
          <w:spacing w:val="-2"/>
          <w:sz w:val="24"/>
          <w:szCs w:val="24"/>
        </w:rPr>
        <w:t>conditions</w:t>
      </w:r>
      <w:r>
        <w:rPr>
          <w:b/>
          <w:bCs/>
          <w:spacing w:val="1"/>
          <w:sz w:val="24"/>
          <w:szCs w:val="24"/>
        </w:rPr>
        <w:t xml:space="preserve"> </w:t>
      </w:r>
      <w:r>
        <w:rPr>
          <w:sz w:val="24"/>
          <w:szCs w:val="24"/>
        </w:rPr>
        <w:t>–</w:t>
      </w:r>
      <w:r>
        <w:rPr>
          <w:spacing w:val="-1"/>
          <w:sz w:val="24"/>
          <w:szCs w:val="24"/>
        </w:rPr>
        <w:t xml:space="preserve"> be</w:t>
      </w:r>
      <w:r>
        <w:rPr>
          <w:spacing w:val="1"/>
          <w:sz w:val="24"/>
          <w:szCs w:val="24"/>
        </w:rPr>
        <w:t xml:space="preserve"> </w:t>
      </w:r>
      <w:r>
        <w:rPr>
          <w:spacing w:val="-2"/>
          <w:sz w:val="24"/>
          <w:szCs w:val="24"/>
        </w:rPr>
        <w:t>prepared</w:t>
      </w:r>
      <w:r>
        <w:rPr>
          <w:spacing w:val="1"/>
          <w:sz w:val="24"/>
          <w:szCs w:val="24"/>
        </w:rPr>
        <w:t xml:space="preserve"> </w:t>
      </w:r>
      <w:r>
        <w:rPr>
          <w:spacing w:val="-1"/>
          <w:sz w:val="24"/>
          <w:szCs w:val="24"/>
        </w:rPr>
        <w:t>to move under</w:t>
      </w:r>
      <w:r>
        <w:rPr>
          <w:spacing w:val="-3"/>
          <w:sz w:val="24"/>
          <w:szCs w:val="24"/>
        </w:rPr>
        <w:t xml:space="preserve"> </w:t>
      </w:r>
      <w:r>
        <w:rPr>
          <w:spacing w:val="-1"/>
          <w:sz w:val="24"/>
          <w:szCs w:val="24"/>
        </w:rPr>
        <w:t>desks</w:t>
      </w:r>
    </w:p>
    <w:p w:rsidR="00782371" w:rsidRDefault="00794412" w:rsidP="00594490">
      <w:pPr>
        <w:pStyle w:val="BodyText"/>
        <w:numPr>
          <w:ilvl w:val="0"/>
          <w:numId w:val="2"/>
        </w:numPr>
        <w:tabs>
          <w:tab w:val="left" w:pos="833"/>
        </w:tabs>
        <w:kinsoku w:val="0"/>
        <w:overflowPunct w:val="0"/>
        <w:ind w:left="832" w:hanging="720"/>
        <w:rPr>
          <w:sz w:val="24"/>
          <w:szCs w:val="24"/>
        </w:rPr>
      </w:pPr>
      <w:r>
        <w:rPr>
          <w:spacing w:val="-1"/>
          <w:sz w:val="24"/>
          <w:szCs w:val="24"/>
        </w:rPr>
        <w:t>Make</w:t>
      </w:r>
      <w:r>
        <w:rPr>
          <w:spacing w:val="1"/>
          <w:sz w:val="24"/>
          <w:szCs w:val="24"/>
        </w:rPr>
        <w:t xml:space="preserve"> </w:t>
      </w:r>
      <w:r>
        <w:rPr>
          <w:spacing w:val="-2"/>
          <w:sz w:val="24"/>
          <w:szCs w:val="24"/>
        </w:rPr>
        <w:t xml:space="preserve">contact </w:t>
      </w:r>
      <w:r>
        <w:rPr>
          <w:spacing w:val="-1"/>
          <w:sz w:val="24"/>
          <w:szCs w:val="24"/>
        </w:rPr>
        <w:t xml:space="preserve">with </w:t>
      </w:r>
      <w:r>
        <w:rPr>
          <w:spacing w:val="-2"/>
          <w:sz w:val="24"/>
          <w:szCs w:val="24"/>
        </w:rPr>
        <w:t>neighbouring</w:t>
      </w:r>
      <w:r>
        <w:rPr>
          <w:spacing w:val="-4"/>
          <w:sz w:val="24"/>
          <w:szCs w:val="24"/>
        </w:rPr>
        <w:t xml:space="preserve"> </w:t>
      </w:r>
      <w:r>
        <w:rPr>
          <w:spacing w:val="-1"/>
          <w:sz w:val="24"/>
          <w:szCs w:val="24"/>
        </w:rPr>
        <w:t>class</w:t>
      </w:r>
      <w:r>
        <w:rPr>
          <w:spacing w:val="-2"/>
          <w:sz w:val="24"/>
          <w:szCs w:val="24"/>
        </w:rPr>
        <w:t xml:space="preserve"> teacher</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2"/>
          <w:sz w:val="24"/>
          <w:szCs w:val="24"/>
        </w:rPr>
        <w:t>Await message</w:t>
      </w:r>
      <w:r>
        <w:rPr>
          <w:spacing w:val="-4"/>
          <w:sz w:val="24"/>
          <w:szCs w:val="24"/>
        </w:rPr>
        <w:t xml:space="preserve"> </w:t>
      </w:r>
      <w:r>
        <w:rPr>
          <w:spacing w:val="-1"/>
          <w:sz w:val="24"/>
          <w:szCs w:val="24"/>
        </w:rPr>
        <w:t>from</w:t>
      </w:r>
      <w:r>
        <w:rPr>
          <w:spacing w:val="-3"/>
          <w:sz w:val="24"/>
          <w:szCs w:val="24"/>
        </w:rPr>
        <w:t xml:space="preserve"> </w:t>
      </w:r>
      <w:r>
        <w:rPr>
          <w:spacing w:val="-2"/>
          <w:sz w:val="24"/>
          <w:szCs w:val="24"/>
        </w:rPr>
        <w:t>office/principal.</w:t>
      </w:r>
    </w:p>
    <w:p w:rsidR="00782371" w:rsidRDefault="00782371">
      <w:pPr>
        <w:pStyle w:val="BodyText"/>
        <w:kinsoku w:val="0"/>
        <w:overflowPunct w:val="0"/>
        <w:ind w:left="0"/>
        <w:rPr>
          <w:sz w:val="24"/>
          <w:szCs w:val="24"/>
        </w:rPr>
      </w:pPr>
    </w:p>
    <w:p w:rsidR="00782371" w:rsidRDefault="00782371">
      <w:pPr>
        <w:pStyle w:val="BodyText"/>
        <w:kinsoku w:val="0"/>
        <w:overflowPunct w:val="0"/>
        <w:ind w:left="0"/>
        <w:rPr>
          <w:sz w:val="24"/>
          <w:szCs w:val="24"/>
        </w:rPr>
      </w:pPr>
    </w:p>
    <w:p w:rsidR="00782371" w:rsidRDefault="00794412">
      <w:pPr>
        <w:pStyle w:val="BodyText"/>
        <w:tabs>
          <w:tab w:val="left" w:pos="1552"/>
        </w:tabs>
        <w:kinsoku w:val="0"/>
        <w:overflowPunct w:val="0"/>
        <w:ind w:left="112"/>
        <w:rPr>
          <w:spacing w:val="-2"/>
          <w:sz w:val="24"/>
          <w:szCs w:val="24"/>
        </w:rPr>
      </w:pPr>
      <w:r>
        <w:rPr>
          <w:b/>
          <w:bCs/>
          <w:spacing w:val="-2"/>
          <w:w w:val="95"/>
          <w:sz w:val="24"/>
          <w:szCs w:val="24"/>
        </w:rPr>
        <w:t>NOTE:</w:t>
      </w:r>
      <w:r>
        <w:rPr>
          <w:b/>
          <w:bCs/>
          <w:spacing w:val="-2"/>
          <w:w w:val="95"/>
          <w:sz w:val="24"/>
          <w:szCs w:val="24"/>
        </w:rPr>
        <w:tab/>
      </w:r>
      <w:r>
        <w:rPr>
          <w:b/>
          <w:bCs/>
          <w:sz w:val="24"/>
          <w:szCs w:val="24"/>
        </w:rPr>
        <w:t>Library</w:t>
      </w:r>
      <w:r>
        <w:rPr>
          <w:b/>
          <w:bCs/>
          <w:spacing w:val="-13"/>
          <w:sz w:val="24"/>
          <w:szCs w:val="24"/>
        </w:rPr>
        <w:t xml:space="preserve"> </w:t>
      </w:r>
      <w:r>
        <w:rPr>
          <w:sz w:val="24"/>
          <w:szCs w:val="24"/>
        </w:rPr>
        <w:t>–</w:t>
      </w:r>
      <w:r>
        <w:rPr>
          <w:spacing w:val="1"/>
          <w:sz w:val="24"/>
          <w:szCs w:val="24"/>
        </w:rPr>
        <w:t xml:space="preserve"> </w:t>
      </w:r>
      <w:r>
        <w:rPr>
          <w:sz w:val="24"/>
          <w:szCs w:val="24"/>
        </w:rPr>
        <w:t>stay</w:t>
      </w:r>
      <w:r>
        <w:rPr>
          <w:spacing w:val="-5"/>
          <w:sz w:val="24"/>
          <w:szCs w:val="24"/>
        </w:rPr>
        <w:t xml:space="preserve"> </w:t>
      </w:r>
      <w:r>
        <w:rPr>
          <w:spacing w:val="-1"/>
          <w:sz w:val="24"/>
          <w:szCs w:val="24"/>
        </w:rPr>
        <w:t xml:space="preserve">in </w:t>
      </w:r>
      <w:r>
        <w:rPr>
          <w:spacing w:val="-2"/>
          <w:sz w:val="24"/>
          <w:szCs w:val="24"/>
        </w:rPr>
        <w:t>Library</w:t>
      </w:r>
    </w:p>
    <w:p w:rsidR="00782371" w:rsidRDefault="00794412">
      <w:pPr>
        <w:pStyle w:val="BodyText"/>
        <w:kinsoku w:val="0"/>
        <w:overflowPunct w:val="0"/>
        <w:ind w:left="1552"/>
        <w:rPr>
          <w:spacing w:val="-1"/>
          <w:sz w:val="24"/>
          <w:szCs w:val="24"/>
        </w:rPr>
      </w:pPr>
      <w:r>
        <w:rPr>
          <w:b/>
          <w:bCs/>
          <w:spacing w:val="-1"/>
          <w:sz w:val="24"/>
          <w:szCs w:val="24"/>
        </w:rPr>
        <w:t>Hall</w:t>
      </w:r>
      <w:r>
        <w:rPr>
          <w:b/>
          <w:bCs/>
          <w:spacing w:val="-2"/>
          <w:sz w:val="24"/>
          <w:szCs w:val="24"/>
        </w:rPr>
        <w:t xml:space="preserve"> </w:t>
      </w:r>
      <w:r>
        <w:rPr>
          <w:sz w:val="24"/>
          <w:szCs w:val="24"/>
        </w:rPr>
        <w:t>–</w:t>
      </w:r>
      <w:r>
        <w:rPr>
          <w:spacing w:val="1"/>
          <w:sz w:val="24"/>
          <w:szCs w:val="24"/>
        </w:rPr>
        <w:t xml:space="preserve"> </w:t>
      </w:r>
      <w:r>
        <w:rPr>
          <w:sz w:val="24"/>
          <w:szCs w:val="24"/>
        </w:rPr>
        <w:t>stay</w:t>
      </w:r>
      <w:r>
        <w:rPr>
          <w:spacing w:val="-5"/>
          <w:sz w:val="24"/>
          <w:szCs w:val="24"/>
        </w:rPr>
        <w:t xml:space="preserve"> </w:t>
      </w:r>
      <w:r>
        <w:rPr>
          <w:spacing w:val="-1"/>
          <w:sz w:val="24"/>
          <w:szCs w:val="24"/>
        </w:rPr>
        <w:t>in</w:t>
      </w:r>
      <w:r>
        <w:rPr>
          <w:spacing w:val="1"/>
          <w:sz w:val="24"/>
          <w:szCs w:val="24"/>
        </w:rPr>
        <w:t xml:space="preserve"> </w:t>
      </w:r>
      <w:r>
        <w:rPr>
          <w:spacing w:val="-1"/>
          <w:sz w:val="24"/>
          <w:szCs w:val="24"/>
        </w:rPr>
        <w:t>hall</w:t>
      </w:r>
    </w:p>
    <w:p w:rsidR="00782371" w:rsidRDefault="00794412">
      <w:pPr>
        <w:pStyle w:val="BodyText"/>
        <w:kinsoku w:val="0"/>
        <w:overflowPunct w:val="0"/>
        <w:ind w:left="1552"/>
        <w:rPr>
          <w:spacing w:val="-1"/>
          <w:sz w:val="24"/>
          <w:szCs w:val="24"/>
        </w:rPr>
      </w:pPr>
      <w:r>
        <w:rPr>
          <w:spacing w:val="-1"/>
          <w:sz w:val="24"/>
          <w:szCs w:val="24"/>
        </w:rPr>
        <w:t>General</w:t>
      </w:r>
      <w:r>
        <w:rPr>
          <w:spacing w:val="-5"/>
          <w:sz w:val="24"/>
          <w:szCs w:val="24"/>
        </w:rPr>
        <w:t xml:space="preserve"> </w:t>
      </w:r>
      <w:r>
        <w:rPr>
          <w:spacing w:val="-1"/>
          <w:sz w:val="24"/>
          <w:szCs w:val="24"/>
        </w:rPr>
        <w:t>Assistant,</w:t>
      </w:r>
      <w:r>
        <w:rPr>
          <w:spacing w:val="-2"/>
          <w:sz w:val="24"/>
          <w:szCs w:val="24"/>
        </w:rPr>
        <w:t xml:space="preserve"> </w:t>
      </w:r>
      <w:r>
        <w:rPr>
          <w:spacing w:val="-1"/>
          <w:sz w:val="24"/>
          <w:szCs w:val="24"/>
        </w:rPr>
        <w:t>visitors</w:t>
      </w:r>
      <w:r>
        <w:rPr>
          <w:sz w:val="24"/>
          <w:szCs w:val="24"/>
        </w:rPr>
        <w:t xml:space="preserve"> and</w:t>
      </w:r>
      <w:r>
        <w:rPr>
          <w:spacing w:val="1"/>
          <w:sz w:val="24"/>
          <w:szCs w:val="24"/>
        </w:rPr>
        <w:t xml:space="preserve"> </w:t>
      </w:r>
      <w:r>
        <w:rPr>
          <w:spacing w:val="-1"/>
          <w:sz w:val="24"/>
          <w:szCs w:val="24"/>
        </w:rPr>
        <w:t>cleaners</w:t>
      </w:r>
      <w:r>
        <w:rPr>
          <w:sz w:val="24"/>
          <w:szCs w:val="24"/>
        </w:rPr>
        <w:t xml:space="preserve"> to</w:t>
      </w:r>
      <w:r>
        <w:rPr>
          <w:spacing w:val="-1"/>
          <w:sz w:val="24"/>
          <w:szCs w:val="24"/>
        </w:rPr>
        <w:t xml:space="preserve"> Administration Block.</w:t>
      </w:r>
    </w:p>
    <w:p w:rsidR="00782371" w:rsidRDefault="00782371">
      <w:pPr>
        <w:pStyle w:val="BodyText"/>
        <w:kinsoku w:val="0"/>
        <w:overflowPunct w:val="0"/>
        <w:ind w:left="0"/>
        <w:rPr>
          <w:sz w:val="24"/>
          <w:szCs w:val="24"/>
        </w:rPr>
      </w:pPr>
    </w:p>
    <w:p w:rsidR="00782371" w:rsidRDefault="00782371">
      <w:pPr>
        <w:pStyle w:val="BodyText"/>
        <w:kinsoku w:val="0"/>
        <w:overflowPunct w:val="0"/>
        <w:ind w:left="0"/>
        <w:rPr>
          <w:sz w:val="24"/>
          <w:szCs w:val="24"/>
        </w:rPr>
      </w:pPr>
    </w:p>
    <w:p w:rsidR="00782371" w:rsidRDefault="00782371">
      <w:pPr>
        <w:pStyle w:val="BodyText"/>
        <w:kinsoku w:val="0"/>
        <w:overflowPunct w:val="0"/>
        <w:ind w:left="0"/>
        <w:rPr>
          <w:sz w:val="24"/>
          <w:szCs w:val="24"/>
        </w:rPr>
      </w:pPr>
    </w:p>
    <w:p w:rsidR="00782371" w:rsidRDefault="00794412">
      <w:pPr>
        <w:pStyle w:val="BodyText"/>
        <w:kinsoku w:val="0"/>
        <w:overflowPunct w:val="0"/>
        <w:ind w:left="112"/>
        <w:rPr>
          <w:sz w:val="24"/>
          <w:szCs w:val="24"/>
        </w:rPr>
      </w:pPr>
      <w:r>
        <w:rPr>
          <w:b/>
          <w:bCs/>
          <w:spacing w:val="-2"/>
          <w:sz w:val="24"/>
          <w:szCs w:val="24"/>
          <w:u w:val="thick"/>
        </w:rPr>
        <w:t>Administration Block</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z w:val="24"/>
          <w:szCs w:val="24"/>
        </w:rPr>
        <w:t>Shut</w:t>
      </w:r>
      <w:r>
        <w:rPr>
          <w:spacing w:val="-4"/>
          <w:sz w:val="24"/>
          <w:szCs w:val="24"/>
        </w:rPr>
        <w:t xml:space="preserve"> </w:t>
      </w:r>
      <w:r>
        <w:rPr>
          <w:spacing w:val="-1"/>
          <w:sz w:val="24"/>
          <w:szCs w:val="24"/>
        </w:rPr>
        <w:t>doors</w:t>
      </w:r>
      <w:r>
        <w:rPr>
          <w:spacing w:val="-2"/>
          <w:sz w:val="24"/>
          <w:szCs w:val="24"/>
        </w:rPr>
        <w:t xml:space="preserve"> and</w:t>
      </w:r>
      <w:r>
        <w:rPr>
          <w:spacing w:val="1"/>
          <w:sz w:val="24"/>
          <w:szCs w:val="24"/>
        </w:rPr>
        <w:t xml:space="preserve"> </w:t>
      </w:r>
      <w:r>
        <w:rPr>
          <w:spacing w:val="-3"/>
          <w:sz w:val="24"/>
          <w:szCs w:val="24"/>
        </w:rPr>
        <w:t>windows,</w:t>
      </w:r>
      <w:r>
        <w:rPr>
          <w:spacing w:val="-2"/>
          <w:sz w:val="24"/>
          <w:szCs w:val="24"/>
        </w:rPr>
        <w:t xml:space="preserve"> </w:t>
      </w:r>
      <w:r>
        <w:rPr>
          <w:spacing w:val="-1"/>
          <w:sz w:val="24"/>
          <w:szCs w:val="24"/>
        </w:rPr>
        <w:t>pull</w:t>
      </w:r>
      <w:r>
        <w:rPr>
          <w:spacing w:val="-3"/>
          <w:sz w:val="24"/>
          <w:szCs w:val="24"/>
        </w:rPr>
        <w:t xml:space="preserve"> </w:t>
      </w:r>
      <w:r>
        <w:rPr>
          <w:spacing w:val="-2"/>
          <w:sz w:val="24"/>
          <w:szCs w:val="24"/>
        </w:rPr>
        <w:t>down</w:t>
      </w:r>
      <w:r>
        <w:rPr>
          <w:spacing w:val="1"/>
          <w:sz w:val="24"/>
          <w:szCs w:val="24"/>
        </w:rPr>
        <w:t xml:space="preserve"> </w:t>
      </w:r>
      <w:r>
        <w:rPr>
          <w:spacing w:val="-2"/>
          <w:sz w:val="24"/>
          <w:szCs w:val="24"/>
        </w:rPr>
        <w:t>blinds</w:t>
      </w:r>
      <w:r>
        <w:rPr>
          <w:sz w:val="24"/>
          <w:szCs w:val="24"/>
        </w:rPr>
        <w:t xml:space="preserve"> </w:t>
      </w:r>
      <w:r>
        <w:rPr>
          <w:spacing w:val="-2"/>
          <w:sz w:val="24"/>
          <w:szCs w:val="24"/>
        </w:rPr>
        <w:t>if</w:t>
      </w:r>
      <w:r>
        <w:rPr>
          <w:spacing w:val="-4"/>
          <w:sz w:val="24"/>
          <w:szCs w:val="24"/>
        </w:rPr>
        <w:t xml:space="preserve"> </w:t>
      </w:r>
      <w:r>
        <w:rPr>
          <w:spacing w:val="-2"/>
          <w:sz w:val="24"/>
          <w:szCs w:val="24"/>
        </w:rPr>
        <w:t>available</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2"/>
          <w:sz w:val="24"/>
          <w:szCs w:val="24"/>
        </w:rPr>
        <w:t>Check</w:t>
      </w:r>
      <w:r>
        <w:rPr>
          <w:sz w:val="24"/>
          <w:szCs w:val="24"/>
        </w:rPr>
        <w:t xml:space="preserve"> </w:t>
      </w:r>
      <w:r>
        <w:rPr>
          <w:spacing w:val="-2"/>
          <w:sz w:val="24"/>
          <w:szCs w:val="24"/>
        </w:rPr>
        <w:t>staff attendance</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2"/>
          <w:sz w:val="24"/>
          <w:szCs w:val="24"/>
        </w:rPr>
        <w:t>Check</w:t>
      </w:r>
      <w:r>
        <w:rPr>
          <w:sz w:val="24"/>
          <w:szCs w:val="24"/>
        </w:rPr>
        <w:t xml:space="preserve"> </w:t>
      </w:r>
      <w:r>
        <w:rPr>
          <w:spacing w:val="-2"/>
          <w:sz w:val="24"/>
          <w:szCs w:val="24"/>
        </w:rPr>
        <w:t>visitor</w:t>
      </w:r>
      <w:r>
        <w:rPr>
          <w:spacing w:val="-3"/>
          <w:sz w:val="24"/>
          <w:szCs w:val="24"/>
        </w:rPr>
        <w:t xml:space="preserve"> </w:t>
      </w:r>
      <w:r>
        <w:rPr>
          <w:spacing w:val="-2"/>
          <w:sz w:val="24"/>
          <w:szCs w:val="24"/>
        </w:rPr>
        <w:t>attendance</w:t>
      </w:r>
    </w:p>
    <w:p w:rsidR="00782371" w:rsidRDefault="00794412" w:rsidP="00594490">
      <w:pPr>
        <w:pStyle w:val="BodyText"/>
        <w:numPr>
          <w:ilvl w:val="0"/>
          <w:numId w:val="2"/>
        </w:numPr>
        <w:tabs>
          <w:tab w:val="left" w:pos="833"/>
        </w:tabs>
        <w:kinsoku w:val="0"/>
        <w:overflowPunct w:val="0"/>
        <w:ind w:left="832" w:hanging="720"/>
        <w:rPr>
          <w:spacing w:val="-1"/>
          <w:sz w:val="24"/>
          <w:szCs w:val="24"/>
        </w:rPr>
      </w:pPr>
      <w:r>
        <w:rPr>
          <w:spacing w:val="-2"/>
          <w:sz w:val="24"/>
          <w:szCs w:val="24"/>
        </w:rPr>
        <w:t>Severe</w:t>
      </w:r>
      <w:r>
        <w:rPr>
          <w:spacing w:val="1"/>
          <w:sz w:val="24"/>
          <w:szCs w:val="24"/>
        </w:rPr>
        <w:t xml:space="preserve"> </w:t>
      </w:r>
      <w:r>
        <w:rPr>
          <w:spacing w:val="-2"/>
          <w:sz w:val="24"/>
          <w:szCs w:val="24"/>
        </w:rPr>
        <w:t>weather</w:t>
      </w:r>
      <w:r>
        <w:rPr>
          <w:spacing w:val="-3"/>
          <w:sz w:val="24"/>
          <w:szCs w:val="24"/>
        </w:rPr>
        <w:t xml:space="preserve"> </w:t>
      </w:r>
      <w:r>
        <w:rPr>
          <w:spacing w:val="-2"/>
          <w:sz w:val="24"/>
          <w:szCs w:val="24"/>
        </w:rPr>
        <w:t xml:space="preserve">conditions </w:t>
      </w:r>
      <w:r>
        <w:rPr>
          <w:sz w:val="24"/>
          <w:szCs w:val="24"/>
        </w:rPr>
        <w:t>–</w:t>
      </w:r>
      <w:r>
        <w:rPr>
          <w:spacing w:val="-1"/>
          <w:sz w:val="24"/>
          <w:szCs w:val="24"/>
        </w:rPr>
        <w:t xml:space="preserve"> </w:t>
      </w:r>
      <w:r>
        <w:rPr>
          <w:sz w:val="24"/>
          <w:szCs w:val="24"/>
        </w:rPr>
        <w:t>be</w:t>
      </w:r>
      <w:r>
        <w:rPr>
          <w:spacing w:val="-1"/>
          <w:sz w:val="24"/>
          <w:szCs w:val="24"/>
        </w:rPr>
        <w:t xml:space="preserve"> </w:t>
      </w:r>
      <w:r>
        <w:rPr>
          <w:spacing w:val="-2"/>
          <w:sz w:val="24"/>
          <w:szCs w:val="24"/>
        </w:rPr>
        <w:t>prepared</w:t>
      </w:r>
      <w:r>
        <w:rPr>
          <w:spacing w:val="1"/>
          <w:sz w:val="24"/>
          <w:szCs w:val="24"/>
        </w:rPr>
        <w:t xml:space="preserve"> </w:t>
      </w:r>
      <w:r>
        <w:rPr>
          <w:spacing w:val="-1"/>
          <w:sz w:val="24"/>
          <w:szCs w:val="24"/>
        </w:rPr>
        <w:t>to move under</w:t>
      </w:r>
      <w:r>
        <w:rPr>
          <w:spacing w:val="-6"/>
          <w:sz w:val="24"/>
          <w:szCs w:val="24"/>
        </w:rPr>
        <w:t xml:space="preserve"> </w:t>
      </w:r>
      <w:r>
        <w:rPr>
          <w:spacing w:val="-1"/>
          <w:sz w:val="24"/>
          <w:szCs w:val="24"/>
        </w:rPr>
        <w:t>desks</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proofErr w:type="spellStart"/>
      <w:r>
        <w:rPr>
          <w:spacing w:val="-2"/>
          <w:sz w:val="24"/>
          <w:szCs w:val="24"/>
        </w:rPr>
        <w:t>Liase</w:t>
      </w:r>
      <w:proofErr w:type="spellEnd"/>
      <w:r>
        <w:rPr>
          <w:spacing w:val="1"/>
          <w:sz w:val="24"/>
          <w:szCs w:val="24"/>
        </w:rPr>
        <w:t xml:space="preserve"> </w:t>
      </w:r>
      <w:r>
        <w:rPr>
          <w:spacing w:val="-2"/>
          <w:sz w:val="24"/>
          <w:szCs w:val="24"/>
        </w:rPr>
        <w:t>with</w:t>
      </w:r>
      <w:r>
        <w:rPr>
          <w:spacing w:val="1"/>
          <w:sz w:val="24"/>
          <w:szCs w:val="24"/>
        </w:rPr>
        <w:t xml:space="preserve"> </w:t>
      </w:r>
      <w:r>
        <w:rPr>
          <w:spacing w:val="-2"/>
          <w:sz w:val="24"/>
          <w:szCs w:val="24"/>
        </w:rPr>
        <w:t>Principal</w:t>
      </w:r>
    </w:p>
    <w:p w:rsidR="00782371" w:rsidRDefault="00782371" w:rsidP="00594490">
      <w:pPr>
        <w:pStyle w:val="BodyText"/>
        <w:numPr>
          <w:ilvl w:val="0"/>
          <w:numId w:val="2"/>
        </w:numPr>
        <w:tabs>
          <w:tab w:val="left" w:pos="833"/>
        </w:tabs>
        <w:kinsoku w:val="0"/>
        <w:overflowPunct w:val="0"/>
        <w:ind w:left="832" w:hanging="720"/>
        <w:rPr>
          <w:spacing w:val="-2"/>
          <w:sz w:val="24"/>
          <w:szCs w:val="24"/>
        </w:rPr>
        <w:sectPr w:rsidR="00782371">
          <w:pgSz w:w="11920" w:h="16850"/>
          <w:pgMar w:top="1060" w:right="1500" w:bottom="280" w:left="1020" w:header="720" w:footer="720" w:gutter="0"/>
          <w:cols w:space="720" w:equalWidth="0">
            <w:col w:w="9400"/>
          </w:cols>
          <w:noEndnote/>
        </w:sectPr>
      </w:pPr>
    </w:p>
    <w:p w:rsidR="00782371" w:rsidRDefault="00794412">
      <w:pPr>
        <w:pStyle w:val="BodyText"/>
        <w:kinsoku w:val="0"/>
        <w:overflowPunct w:val="0"/>
        <w:spacing w:before="58" w:line="275" w:lineRule="exact"/>
        <w:ind w:left="112"/>
        <w:rPr>
          <w:sz w:val="24"/>
          <w:szCs w:val="24"/>
        </w:rPr>
      </w:pPr>
      <w:r>
        <w:rPr>
          <w:b/>
          <w:bCs/>
          <w:spacing w:val="-2"/>
          <w:sz w:val="24"/>
          <w:szCs w:val="24"/>
          <w:u w:val="thick"/>
        </w:rPr>
        <w:lastRenderedPageBreak/>
        <w:t>Principal</w:t>
      </w:r>
    </w:p>
    <w:p w:rsidR="00782371" w:rsidRDefault="00794412" w:rsidP="00594490">
      <w:pPr>
        <w:pStyle w:val="BodyText"/>
        <w:numPr>
          <w:ilvl w:val="0"/>
          <w:numId w:val="2"/>
        </w:numPr>
        <w:tabs>
          <w:tab w:val="left" w:pos="833"/>
        </w:tabs>
        <w:kinsoku w:val="0"/>
        <w:overflowPunct w:val="0"/>
        <w:spacing w:line="275" w:lineRule="exact"/>
        <w:ind w:left="832" w:hanging="720"/>
        <w:rPr>
          <w:spacing w:val="-2"/>
          <w:sz w:val="24"/>
          <w:szCs w:val="24"/>
        </w:rPr>
      </w:pPr>
      <w:r>
        <w:rPr>
          <w:spacing w:val="-2"/>
          <w:sz w:val="24"/>
          <w:szCs w:val="24"/>
        </w:rPr>
        <w:t>Receive</w:t>
      </w:r>
      <w:r>
        <w:rPr>
          <w:spacing w:val="1"/>
          <w:sz w:val="24"/>
          <w:szCs w:val="24"/>
        </w:rPr>
        <w:t xml:space="preserve"> </w:t>
      </w:r>
      <w:r>
        <w:rPr>
          <w:spacing w:val="-2"/>
          <w:sz w:val="24"/>
          <w:szCs w:val="24"/>
        </w:rPr>
        <w:t>alert</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1"/>
          <w:sz w:val="24"/>
          <w:szCs w:val="24"/>
        </w:rPr>
        <w:t>Direct</w:t>
      </w:r>
      <w:r>
        <w:rPr>
          <w:spacing w:val="-2"/>
          <w:sz w:val="24"/>
          <w:szCs w:val="24"/>
        </w:rPr>
        <w:t xml:space="preserve"> </w:t>
      </w:r>
      <w:r>
        <w:rPr>
          <w:spacing w:val="-1"/>
          <w:sz w:val="24"/>
          <w:szCs w:val="24"/>
        </w:rPr>
        <w:t>School</w:t>
      </w:r>
      <w:r>
        <w:rPr>
          <w:spacing w:val="-5"/>
          <w:sz w:val="24"/>
          <w:szCs w:val="24"/>
        </w:rPr>
        <w:t xml:space="preserve"> </w:t>
      </w:r>
      <w:r>
        <w:rPr>
          <w:spacing w:val="-2"/>
          <w:sz w:val="24"/>
          <w:szCs w:val="24"/>
        </w:rPr>
        <w:t xml:space="preserve">Assistant </w:t>
      </w:r>
      <w:r>
        <w:rPr>
          <w:sz w:val="24"/>
          <w:szCs w:val="24"/>
        </w:rPr>
        <w:t>to</w:t>
      </w:r>
      <w:r>
        <w:rPr>
          <w:spacing w:val="1"/>
          <w:sz w:val="24"/>
          <w:szCs w:val="24"/>
        </w:rPr>
        <w:t xml:space="preserve"> </w:t>
      </w:r>
      <w:r>
        <w:rPr>
          <w:spacing w:val="-2"/>
          <w:sz w:val="24"/>
          <w:szCs w:val="24"/>
        </w:rPr>
        <w:t>sound</w:t>
      </w:r>
      <w:r>
        <w:rPr>
          <w:spacing w:val="1"/>
          <w:sz w:val="24"/>
          <w:szCs w:val="24"/>
        </w:rPr>
        <w:t xml:space="preserve"> </w:t>
      </w:r>
      <w:r>
        <w:rPr>
          <w:spacing w:val="-2"/>
          <w:sz w:val="24"/>
          <w:szCs w:val="24"/>
        </w:rPr>
        <w:t>warning</w:t>
      </w:r>
      <w:r>
        <w:rPr>
          <w:spacing w:val="-4"/>
          <w:sz w:val="24"/>
          <w:szCs w:val="24"/>
        </w:rPr>
        <w:t xml:space="preserve"> </w:t>
      </w:r>
      <w:r>
        <w:rPr>
          <w:spacing w:val="-2"/>
          <w:sz w:val="24"/>
          <w:szCs w:val="24"/>
        </w:rPr>
        <w:t>bells.</w:t>
      </w:r>
    </w:p>
    <w:p w:rsidR="00782371" w:rsidRDefault="00794412" w:rsidP="00594490">
      <w:pPr>
        <w:pStyle w:val="BodyText"/>
        <w:numPr>
          <w:ilvl w:val="0"/>
          <w:numId w:val="2"/>
        </w:numPr>
        <w:tabs>
          <w:tab w:val="left" w:pos="833"/>
        </w:tabs>
        <w:kinsoku w:val="0"/>
        <w:overflowPunct w:val="0"/>
        <w:ind w:left="832" w:right="99" w:hanging="720"/>
        <w:rPr>
          <w:spacing w:val="-2"/>
          <w:sz w:val="24"/>
          <w:szCs w:val="24"/>
        </w:rPr>
      </w:pPr>
      <w:r>
        <w:rPr>
          <w:spacing w:val="-1"/>
          <w:sz w:val="24"/>
          <w:szCs w:val="24"/>
        </w:rPr>
        <w:t>Direct</w:t>
      </w:r>
      <w:r>
        <w:rPr>
          <w:spacing w:val="-2"/>
          <w:sz w:val="24"/>
          <w:szCs w:val="24"/>
        </w:rPr>
        <w:t xml:space="preserve"> </w:t>
      </w:r>
      <w:r>
        <w:rPr>
          <w:spacing w:val="-1"/>
          <w:sz w:val="24"/>
          <w:szCs w:val="24"/>
        </w:rPr>
        <w:t>School</w:t>
      </w:r>
      <w:r>
        <w:rPr>
          <w:spacing w:val="-5"/>
          <w:sz w:val="24"/>
          <w:szCs w:val="24"/>
        </w:rPr>
        <w:t xml:space="preserve"> </w:t>
      </w:r>
      <w:r>
        <w:rPr>
          <w:spacing w:val="-2"/>
          <w:sz w:val="24"/>
          <w:szCs w:val="24"/>
        </w:rPr>
        <w:t xml:space="preserve">Assistant </w:t>
      </w:r>
      <w:r>
        <w:rPr>
          <w:sz w:val="24"/>
          <w:szCs w:val="24"/>
        </w:rPr>
        <w:t>to</w:t>
      </w:r>
      <w:r>
        <w:rPr>
          <w:spacing w:val="-1"/>
          <w:sz w:val="24"/>
          <w:szCs w:val="24"/>
        </w:rPr>
        <w:t xml:space="preserve"> </w:t>
      </w:r>
      <w:r>
        <w:rPr>
          <w:spacing w:val="-2"/>
          <w:sz w:val="24"/>
          <w:szCs w:val="24"/>
        </w:rPr>
        <w:t>make</w:t>
      </w:r>
      <w:r>
        <w:rPr>
          <w:spacing w:val="1"/>
          <w:sz w:val="24"/>
          <w:szCs w:val="24"/>
        </w:rPr>
        <w:t xml:space="preserve"> </w:t>
      </w:r>
      <w:r>
        <w:rPr>
          <w:spacing w:val="-2"/>
          <w:sz w:val="24"/>
          <w:szCs w:val="24"/>
        </w:rPr>
        <w:t>external</w:t>
      </w:r>
      <w:r>
        <w:rPr>
          <w:spacing w:val="-5"/>
          <w:sz w:val="24"/>
          <w:szCs w:val="24"/>
        </w:rPr>
        <w:t xml:space="preserve"> </w:t>
      </w:r>
      <w:r>
        <w:rPr>
          <w:spacing w:val="-2"/>
          <w:sz w:val="24"/>
          <w:szCs w:val="24"/>
        </w:rPr>
        <w:t>phone</w:t>
      </w:r>
      <w:r>
        <w:rPr>
          <w:spacing w:val="1"/>
          <w:sz w:val="24"/>
          <w:szCs w:val="24"/>
        </w:rPr>
        <w:t xml:space="preserve"> </w:t>
      </w:r>
      <w:r>
        <w:rPr>
          <w:spacing w:val="-2"/>
          <w:sz w:val="24"/>
          <w:szCs w:val="24"/>
        </w:rPr>
        <w:t>calls</w:t>
      </w:r>
      <w:r>
        <w:rPr>
          <w:sz w:val="24"/>
          <w:szCs w:val="24"/>
        </w:rPr>
        <w:t xml:space="preserve"> </w:t>
      </w:r>
      <w:r>
        <w:rPr>
          <w:spacing w:val="-1"/>
          <w:sz w:val="24"/>
          <w:szCs w:val="24"/>
        </w:rPr>
        <w:t xml:space="preserve">to </w:t>
      </w:r>
      <w:r>
        <w:rPr>
          <w:spacing w:val="-2"/>
          <w:sz w:val="24"/>
          <w:szCs w:val="24"/>
        </w:rPr>
        <w:t>emergency</w:t>
      </w:r>
      <w:r>
        <w:rPr>
          <w:spacing w:val="-5"/>
          <w:sz w:val="24"/>
          <w:szCs w:val="24"/>
        </w:rPr>
        <w:t xml:space="preserve"> </w:t>
      </w:r>
      <w:r>
        <w:rPr>
          <w:spacing w:val="-2"/>
          <w:sz w:val="24"/>
          <w:szCs w:val="24"/>
        </w:rPr>
        <w:t>service</w:t>
      </w:r>
      <w:r>
        <w:rPr>
          <w:spacing w:val="1"/>
          <w:sz w:val="24"/>
          <w:szCs w:val="24"/>
        </w:rPr>
        <w:t xml:space="preserve"> </w:t>
      </w:r>
      <w:r>
        <w:rPr>
          <w:sz w:val="24"/>
          <w:szCs w:val="24"/>
        </w:rPr>
        <w:t xml:space="preserve">/ </w:t>
      </w:r>
      <w:r>
        <w:rPr>
          <w:spacing w:val="-1"/>
          <w:sz w:val="24"/>
          <w:szCs w:val="24"/>
        </w:rPr>
        <w:t>D.E.T.</w:t>
      </w:r>
      <w:r>
        <w:rPr>
          <w:spacing w:val="75"/>
          <w:sz w:val="24"/>
          <w:szCs w:val="24"/>
        </w:rPr>
        <w:t xml:space="preserve"> </w:t>
      </w:r>
      <w:r>
        <w:rPr>
          <w:sz w:val="24"/>
          <w:szCs w:val="24"/>
        </w:rPr>
        <w:t>etc. as</w:t>
      </w:r>
      <w:r>
        <w:rPr>
          <w:spacing w:val="-5"/>
          <w:sz w:val="24"/>
          <w:szCs w:val="24"/>
        </w:rPr>
        <w:t xml:space="preserve"> </w:t>
      </w:r>
      <w:r>
        <w:rPr>
          <w:spacing w:val="-2"/>
          <w:sz w:val="24"/>
          <w:szCs w:val="24"/>
        </w:rPr>
        <w:t>requested</w:t>
      </w:r>
    </w:p>
    <w:p w:rsidR="00782371" w:rsidRDefault="00794412" w:rsidP="00594490">
      <w:pPr>
        <w:pStyle w:val="BodyText"/>
        <w:numPr>
          <w:ilvl w:val="0"/>
          <w:numId w:val="2"/>
        </w:numPr>
        <w:tabs>
          <w:tab w:val="left" w:pos="833"/>
        </w:tabs>
        <w:kinsoku w:val="0"/>
        <w:overflowPunct w:val="0"/>
        <w:ind w:left="832" w:hanging="720"/>
        <w:rPr>
          <w:spacing w:val="-2"/>
          <w:sz w:val="24"/>
          <w:szCs w:val="24"/>
        </w:rPr>
      </w:pPr>
      <w:r>
        <w:rPr>
          <w:spacing w:val="-2"/>
          <w:sz w:val="24"/>
          <w:szCs w:val="24"/>
        </w:rPr>
        <w:t>Ascertain</w:t>
      </w:r>
      <w:r>
        <w:rPr>
          <w:spacing w:val="1"/>
          <w:sz w:val="24"/>
          <w:szCs w:val="24"/>
        </w:rPr>
        <w:t xml:space="preserve"> </w:t>
      </w:r>
      <w:r>
        <w:rPr>
          <w:spacing w:val="-2"/>
          <w:sz w:val="24"/>
          <w:szCs w:val="24"/>
        </w:rPr>
        <w:t>situation</w:t>
      </w:r>
    </w:p>
    <w:p w:rsidR="00782371" w:rsidRDefault="00794412" w:rsidP="00594490">
      <w:pPr>
        <w:pStyle w:val="BodyText"/>
        <w:numPr>
          <w:ilvl w:val="0"/>
          <w:numId w:val="2"/>
        </w:numPr>
        <w:tabs>
          <w:tab w:val="left" w:pos="833"/>
        </w:tabs>
        <w:kinsoku w:val="0"/>
        <w:overflowPunct w:val="0"/>
        <w:ind w:left="832" w:hanging="720"/>
        <w:rPr>
          <w:spacing w:val="-1"/>
          <w:sz w:val="24"/>
          <w:szCs w:val="24"/>
        </w:rPr>
      </w:pPr>
      <w:r>
        <w:rPr>
          <w:spacing w:val="-2"/>
          <w:sz w:val="24"/>
          <w:szCs w:val="24"/>
        </w:rPr>
        <w:t>Check</w:t>
      </w:r>
      <w:r>
        <w:rPr>
          <w:sz w:val="24"/>
          <w:szCs w:val="24"/>
        </w:rPr>
        <w:t xml:space="preserve"> </w:t>
      </w:r>
      <w:r>
        <w:rPr>
          <w:spacing w:val="-2"/>
          <w:sz w:val="24"/>
          <w:szCs w:val="24"/>
        </w:rPr>
        <w:t>toilets</w:t>
      </w:r>
      <w:r>
        <w:rPr>
          <w:spacing w:val="-5"/>
          <w:sz w:val="24"/>
          <w:szCs w:val="24"/>
        </w:rPr>
        <w:t xml:space="preserve"> </w:t>
      </w:r>
      <w:r>
        <w:rPr>
          <w:spacing w:val="-2"/>
          <w:sz w:val="24"/>
          <w:szCs w:val="24"/>
        </w:rPr>
        <w:t>and</w:t>
      </w:r>
      <w:r>
        <w:rPr>
          <w:spacing w:val="-1"/>
          <w:sz w:val="24"/>
          <w:szCs w:val="24"/>
        </w:rPr>
        <w:t xml:space="preserve"> all</w:t>
      </w:r>
      <w:r>
        <w:rPr>
          <w:sz w:val="24"/>
          <w:szCs w:val="24"/>
        </w:rPr>
        <w:t xml:space="preserve"> </w:t>
      </w:r>
      <w:r>
        <w:rPr>
          <w:spacing w:val="-2"/>
          <w:sz w:val="24"/>
          <w:szCs w:val="24"/>
        </w:rPr>
        <w:t>rooms</w:t>
      </w:r>
      <w:r>
        <w:rPr>
          <w:spacing w:val="-5"/>
          <w:sz w:val="24"/>
          <w:szCs w:val="24"/>
        </w:rPr>
        <w:t xml:space="preserve"> </w:t>
      </w:r>
      <w:r>
        <w:rPr>
          <w:spacing w:val="-1"/>
          <w:sz w:val="24"/>
          <w:szCs w:val="24"/>
        </w:rPr>
        <w:t xml:space="preserve">and </w:t>
      </w:r>
      <w:r>
        <w:rPr>
          <w:spacing w:val="-2"/>
          <w:sz w:val="24"/>
          <w:szCs w:val="24"/>
        </w:rPr>
        <w:t xml:space="preserve">buildings </w:t>
      </w:r>
      <w:r>
        <w:rPr>
          <w:sz w:val="24"/>
          <w:szCs w:val="24"/>
        </w:rPr>
        <w:t>–</w:t>
      </w:r>
      <w:r>
        <w:rPr>
          <w:spacing w:val="1"/>
          <w:sz w:val="24"/>
          <w:szCs w:val="24"/>
        </w:rPr>
        <w:t xml:space="preserve"> </w:t>
      </w:r>
      <w:r>
        <w:rPr>
          <w:spacing w:val="-2"/>
          <w:sz w:val="24"/>
          <w:szCs w:val="24"/>
        </w:rPr>
        <w:t>avoid</w:t>
      </w:r>
      <w:r>
        <w:rPr>
          <w:spacing w:val="1"/>
          <w:sz w:val="24"/>
          <w:szCs w:val="24"/>
        </w:rPr>
        <w:t xml:space="preserve"> </w:t>
      </w:r>
      <w:r>
        <w:rPr>
          <w:spacing w:val="-1"/>
          <w:sz w:val="24"/>
          <w:szCs w:val="24"/>
        </w:rPr>
        <w:t>being</w:t>
      </w:r>
      <w:r>
        <w:rPr>
          <w:spacing w:val="-4"/>
          <w:sz w:val="24"/>
          <w:szCs w:val="24"/>
        </w:rPr>
        <w:t xml:space="preserve"> </w:t>
      </w:r>
      <w:r>
        <w:rPr>
          <w:spacing w:val="-2"/>
          <w:sz w:val="24"/>
          <w:szCs w:val="24"/>
        </w:rPr>
        <w:t>‘locked</w:t>
      </w:r>
      <w:r>
        <w:rPr>
          <w:spacing w:val="-1"/>
          <w:sz w:val="24"/>
          <w:szCs w:val="24"/>
        </w:rPr>
        <w:t xml:space="preserve"> out’</w:t>
      </w:r>
    </w:p>
    <w:p w:rsidR="00782371" w:rsidRDefault="00794412" w:rsidP="00594490">
      <w:pPr>
        <w:pStyle w:val="BodyText"/>
        <w:numPr>
          <w:ilvl w:val="0"/>
          <w:numId w:val="2"/>
        </w:numPr>
        <w:tabs>
          <w:tab w:val="left" w:pos="833"/>
        </w:tabs>
        <w:kinsoku w:val="0"/>
        <w:overflowPunct w:val="0"/>
        <w:ind w:left="832" w:hanging="720"/>
        <w:rPr>
          <w:spacing w:val="-1"/>
          <w:sz w:val="24"/>
          <w:szCs w:val="24"/>
        </w:rPr>
      </w:pPr>
      <w:r>
        <w:rPr>
          <w:sz w:val="24"/>
          <w:szCs w:val="24"/>
        </w:rPr>
        <w:t xml:space="preserve">Lock </w:t>
      </w:r>
      <w:r>
        <w:rPr>
          <w:spacing w:val="-2"/>
          <w:sz w:val="24"/>
          <w:szCs w:val="24"/>
        </w:rPr>
        <w:t>rear</w:t>
      </w:r>
      <w:r>
        <w:rPr>
          <w:spacing w:val="-6"/>
          <w:sz w:val="24"/>
          <w:szCs w:val="24"/>
        </w:rPr>
        <w:t xml:space="preserve"> </w:t>
      </w:r>
      <w:r>
        <w:rPr>
          <w:spacing w:val="-1"/>
          <w:sz w:val="24"/>
          <w:szCs w:val="24"/>
        </w:rPr>
        <w:t>of</w:t>
      </w:r>
      <w:r>
        <w:rPr>
          <w:spacing w:val="3"/>
          <w:sz w:val="24"/>
          <w:szCs w:val="24"/>
        </w:rPr>
        <w:t xml:space="preserve"> </w:t>
      </w:r>
      <w:r>
        <w:rPr>
          <w:spacing w:val="-2"/>
          <w:sz w:val="24"/>
          <w:szCs w:val="24"/>
        </w:rPr>
        <w:t>Admin.</w:t>
      </w:r>
      <w:r>
        <w:rPr>
          <w:sz w:val="24"/>
          <w:szCs w:val="24"/>
        </w:rPr>
        <w:t xml:space="preserve"> </w:t>
      </w:r>
      <w:proofErr w:type="gramStart"/>
      <w:r>
        <w:rPr>
          <w:spacing w:val="-3"/>
          <w:sz w:val="24"/>
          <w:szCs w:val="24"/>
        </w:rPr>
        <w:t>and</w:t>
      </w:r>
      <w:proofErr w:type="gramEnd"/>
      <w:r>
        <w:rPr>
          <w:spacing w:val="-1"/>
          <w:sz w:val="24"/>
          <w:szCs w:val="24"/>
        </w:rPr>
        <w:t xml:space="preserve"> </w:t>
      </w:r>
      <w:r>
        <w:rPr>
          <w:sz w:val="24"/>
          <w:szCs w:val="24"/>
        </w:rPr>
        <w:t>check</w:t>
      </w:r>
      <w:r>
        <w:rPr>
          <w:spacing w:val="-2"/>
          <w:sz w:val="24"/>
          <w:szCs w:val="24"/>
        </w:rPr>
        <w:t xml:space="preserve"> </w:t>
      </w:r>
      <w:r>
        <w:rPr>
          <w:spacing w:val="-1"/>
          <w:sz w:val="24"/>
          <w:szCs w:val="24"/>
        </w:rPr>
        <w:t>G.A.</w:t>
      </w:r>
    </w:p>
    <w:p w:rsidR="00782371" w:rsidRDefault="00794412" w:rsidP="00594490">
      <w:pPr>
        <w:pStyle w:val="BodyText"/>
        <w:numPr>
          <w:ilvl w:val="0"/>
          <w:numId w:val="2"/>
        </w:numPr>
        <w:tabs>
          <w:tab w:val="left" w:pos="816"/>
        </w:tabs>
        <w:kinsoku w:val="0"/>
        <w:overflowPunct w:val="0"/>
        <w:spacing w:before="180"/>
        <w:ind w:left="816" w:hanging="670"/>
        <w:rPr>
          <w:spacing w:val="-1"/>
          <w:sz w:val="24"/>
          <w:szCs w:val="24"/>
        </w:rPr>
      </w:pPr>
      <w:r>
        <w:rPr>
          <w:spacing w:val="-1"/>
          <w:sz w:val="24"/>
          <w:szCs w:val="24"/>
        </w:rPr>
        <w:t>Check</w:t>
      </w:r>
      <w:r>
        <w:rPr>
          <w:sz w:val="24"/>
          <w:szCs w:val="24"/>
        </w:rPr>
        <w:t xml:space="preserve"> </w:t>
      </w:r>
      <w:r>
        <w:rPr>
          <w:spacing w:val="-1"/>
          <w:sz w:val="24"/>
          <w:szCs w:val="24"/>
        </w:rPr>
        <w:t>all</w:t>
      </w:r>
      <w:r>
        <w:rPr>
          <w:sz w:val="24"/>
          <w:szCs w:val="24"/>
        </w:rPr>
        <w:t xml:space="preserve"> </w:t>
      </w:r>
      <w:r>
        <w:rPr>
          <w:spacing w:val="-1"/>
          <w:sz w:val="24"/>
          <w:szCs w:val="24"/>
        </w:rPr>
        <w:t>buildings</w:t>
      </w:r>
    </w:p>
    <w:p w:rsidR="00782371" w:rsidRDefault="00782371">
      <w:pPr>
        <w:pStyle w:val="BodyText"/>
        <w:kinsoku w:val="0"/>
        <w:overflowPunct w:val="0"/>
        <w:spacing w:before="5"/>
        <w:ind w:left="0"/>
        <w:rPr>
          <w:sz w:val="33"/>
          <w:szCs w:val="33"/>
        </w:rPr>
      </w:pPr>
    </w:p>
    <w:p w:rsidR="00782371" w:rsidRDefault="00794412">
      <w:pPr>
        <w:pStyle w:val="BodyText"/>
        <w:kinsoku w:val="0"/>
        <w:overflowPunct w:val="0"/>
        <w:ind w:left="146"/>
        <w:rPr>
          <w:sz w:val="24"/>
          <w:szCs w:val="24"/>
        </w:rPr>
      </w:pPr>
      <w:r>
        <w:rPr>
          <w:b/>
          <w:bCs/>
          <w:spacing w:val="-2"/>
          <w:sz w:val="24"/>
          <w:szCs w:val="24"/>
          <w:u w:val="thick"/>
        </w:rPr>
        <w:t>School</w:t>
      </w:r>
      <w:r>
        <w:rPr>
          <w:b/>
          <w:bCs/>
          <w:spacing w:val="5"/>
          <w:sz w:val="24"/>
          <w:szCs w:val="24"/>
          <w:u w:val="thick"/>
        </w:rPr>
        <w:t xml:space="preserve"> </w:t>
      </w:r>
      <w:r>
        <w:rPr>
          <w:b/>
          <w:bCs/>
          <w:spacing w:val="-3"/>
          <w:sz w:val="24"/>
          <w:szCs w:val="24"/>
          <w:u w:val="thick"/>
        </w:rPr>
        <w:t>Assistants</w:t>
      </w:r>
    </w:p>
    <w:p w:rsidR="00782371" w:rsidRDefault="00782371">
      <w:pPr>
        <w:pStyle w:val="BodyText"/>
        <w:kinsoku w:val="0"/>
        <w:overflowPunct w:val="0"/>
        <w:spacing w:before="11"/>
        <w:ind w:left="0"/>
        <w:rPr>
          <w:b/>
          <w:bCs/>
          <w:sz w:val="21"/>
          <w:szCs w:val="21"/>
        </w:rPr>
      </w:pPr>
    </w:p>
    <w:p w:rsidR="00782371" w:rsidRDefault="00794412">
      <w:pPr>
        <w:pStyle w:val="BodyText"/>
        <w:tabs>
          <w:tab w:val="left" w:pos="674"/>
        </w:tabs>
        <w:kinsoku w:val="0"/>
        <w:overflowPunct w:val="0"/>
        <w:spacing w:before="69"/>
        <w:ind w:left="112"/>
        <w:rPr>
          <w:spacing w:val="-1"/>
          <w:sz w:val="24"/>
          <w:szCs w:val="24"/>
        </w:rPr>
      </w:pPr>
      <w:proofErr w:type="gramStart"/>
      <w:r>
        <w:rPr>
          <w:position w:val="-6"/>
          <w:sz w:val="24"/>
          <w:szCs w:val="24"/>
        </w:rPr>
        <w:t>A</w:t>
      </w:r>
      <w:r>
        <w:rPr>
          <w:position w:val="-6"/>
          <w:sz w:val="24"/>
          <w:szCs w:val="24"/>
        </w:rPr>
        <w:tab/>
      </w:r>
      <w:r>
        <w:rPr>
          <w:spacing w:val="-1"/>
          <w:sz w:val="24"/>
          <w:szCs w:val="24"/>
        </w:rPr>
        <w:t>Usual</w:t>
      </w:r>
      <w:r>
        <w:rPr>
          <w:spacing w:val="-3"/>
          <w:sz w:val="24"/>
          <w:szCs w:val="24"/>
        </w:rPr>
        <w:t xml:space="preserve"> </w:t>
      </w:r>
      <w:r>
        <w:rPr>
          <w:spacing w:val="-2"/>
          <w:sz w:val="24"/>
          <w:szCs w:val="24"/>
        </w:rPr>
        <w:t>School</w:t>
      </w:r>
      <w:r>
        <w:rPr>
          <w:spacing w:val="-3"/>
          <w:sz w:val="24"/>
          <w:szCs w:val="24"/>
        </w:rPr>
        <w:t xml:space="preserve"> </w:t>
      </w:r>
      <w:r>
        <w:rPr>
          <w:spacing w:val="-1"/>
          <w:sz w:val="24"/>
          <w:szCs w:val="24"/>
        </w:rPr>
        <w:t>Bell</w:t>
      </w:r>
      <w:r>
        <w:rPr>
          <w:spacing w:val="-8"/>
          <w:sz w:val="24"/>
          <w:szCs w:val="24"/>
        </w:rPr>
        <w:t xml:space="preserve"> </w:t>
      </w:r>
      <w:r>
        <w:rPr>
          <w:sz w:val="24"/>
          <w:szCs w:val="24"/>
        </w:rPr>
        <w:t>for</w:t>
      </w:r>
      <w:r>
        <w:rPr>
          <w:spacing w:val="-1"/>
          <w:sz w:val="24"/>
          <w:szCs w:val="24"/>
        </w:rPr>
        <w:t xml:space="preserve"> </w:t>
      </w:r>
      <w:r>
        <w:rPr>
          <w:b/>
          <w:bCs/>
          <w:spacing w:val="-4"/>
          <w:sz w:val="24"/>
          <w:szCs w:val="24"/>
        </w:rPr>
        <w:t>‘All</w:t>
      </w:r>
      <w:r>
        <w:rPr>
          <w:b/>
          <w:bCs/>
          <w:spacing w:val="-2"/>
          <w:sz w:val="24"/>
          <w:szCs w:val="24"/>
        </w:rPr>
        <w:t xml:space="preserve"> </w:t>
      </w:r>
      <w:r>
        <w:rPr>
          <w:b/>
          <w:bCs/>
          <w:spacing w:val="-1"/>
          <w:sz w:val="24"/>
          <w:szCs w:val="24"/>
        </w:rPr>
        <w:t>Clear’</w:t>
      </w:r>
      <w:r>
        <w:rPr>
          <w:spacing w:val="-1"/>
          <w:sz w:val="24"/>
          <w:szCs w:val="24"/>
        </w:rPr>
        <w:t>.</w:t>
      </w:r>
      <w:proofErr w:type="gramEnd"/>
    </w:p>
    <w:p w:rsidR="00C169EE" w:rsidRDefault="00451DB0" w:rsidP="00E958D1">
      <w:pPr>
        <w:pStyle w:val="Default"/>
        <w:widowControl w:val="0"/>
        <w:tabs>
          <w:tab w:val="left" w:pos="674"/>
        </w:tabs>
        <w:kinsoku w:val="0"/>
        <w:overflowPunct w:val="0"/>
        <w:spacing w:before="69"/>
        <w:ind w:left="112"/>
        <w:rPr>
          <w:spacing w:val="-1"/>
        </w:rPr>
      </w:pPr>
      <w:r>
        <w:rPr>
          <w:spacing w:val="-1"/>
        </w:rPr>
        <w:br w:type="page"/>
      </w:r>
      <w:r w:rsidR="00794412">
        <w:rPr>
          <w:noProof/>
          <w:spacing w:val="-1"/>
          <w:lang w:eastAsia="en-AU"/>
        </w:rPr>
        <w:lastRenderedPageBreak/>
        <w:drawing>
          <wp:inline distT="0" distB="0" distL="0" distR="0">
            <wp:extent cx="6143625" cy="94964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625" cy="9496425"/>
                    </a:xfrm>
                    <a:prstGeom prst="rect">
                      <a:avLst/>
                    </a:prstGeom>
                    <a:noFill/>
                    <a:ln>
                      <a:noFill/>
                    </a:ln>
                  </pic:spPr>
                </pic:pic>
              </a:graphicData>
            </a:graphic>
          </wp:inline>
        </w:drawing>
      </w:r>
    </w:p>
    <w:p w:rsidR="00C169EE" w:rsidRPr="00D00CCC" w:rsidRDefault="00C169EE" w:rsidP="00C169EE">
      <w:pPr>
        <w:pStyle w:val="Default"/>
        <w:pBdr>
          <w:top w:val="single" w:sz="4" w:space="1" w:color="auto"/>
          <w:left w:val="single" w:sz="4" w:space="4" w:color="auto"/>
          <w:bottom w:val="single" w:sz="4" w:space="1" w:color="auto"/>
          <w:right w:val="single" w:sz="4" w:space="4" w:color="auto"/>
        </w:pBdr>
        <w:shd w:val="clear" w:color="auto" w:fill="FABF8F" w:themeFill="accent6" w:themeFillTint="99"/>
        <w:jc w:val="center"/>
        <w:rPr>
          <w:b/>
          <w:color w:val="00B050"/>
        </w:rPr>
      </w:pPr>
    </w:p>
    <w:p w:rsidR="00C169EE" w:rsidRDefault="00C169EE" w:rsidP="00C169EE">
      <w:pPr>
        <w:pStyle w:val="Default"/>
        <w:pBdr>
          <w:top w:val="single" w:sz="4" w:space="1" w:color="auto"/>
          <w:left w:val="single" w:sz="4" w:space="4" w:color="auto"/>
          <w:bottom w:val="single" w:sz="4" w:space="1" w:color="auto"/>
          <w:right w:val="single" w:sz="4" w:space="4" w:color="auto"/>
        </w:pBdr>
        <w:shd w:val="clear" w:color="auto" w:fill="FABF8F" w:themeFill="accent6" w:themeFillTint="99"/>
        <w:jc w:val="center"/>
        <w:rPr>
          <w:b/>
          <w:color w:val="auto"/>
          <w:sz w:val="32"/>
        </w:rPr>
      </w:pPr>
      <w:r>
        <w:rPr>
          <w:b/>
          <w:color w:val="auto"/>
          <w:sz w:val="32"/>
        </w:rPr>
        <w:t xml:space="preserve">Kangaroo Valley Public </w:t>
      </w:r>
      <w:r w:rsidRPr="00D00CCC">
        <w:rPr>
          <w:b/>
          <w:color w:val="auto"/>
          <w:sz w:val="32"/>
        </w:rPr>
        <w:t>School</w:t>
      </w:r>
    </w:p>
    <w:p w:rsidR="00C169EE" w:rsidRPr="00D00CCC" w:rsidRDefault="00C169EE" w:rsidP="00C169EE">
      <w:pPr>
        <w:pStyle w:val="Default"/>
        <w:pBdr>
          <w:top w:val="single" w:sz="4" w:space="1" w:color="auto"/>
          <w:left w:val="single" w:sz="4" w:space="4" w:color="auto"/>
          <w:bottom w:val="single" w:sz="4" w:space="1" w:color="auto"/>
          <w:right w:val="single" w:sz="4" w:space="4" w:color="auto"/>
        </w:pBdr>
        <w:shd w:val="clear" w:color="auto" w:fill="FABF8F" w:themeFill="accent6" w:themeFillTint="99"/>
        <w:jc w:val="center"/>
        <w:rPr>
          <w:b/>
          <w:color w:val="auto"/>
          <w:sz w:val="32"/>
        </w:rPr>
      </w:pPr>
      <w:r w:rsidRPr="00D00CCC">
        <w:rPr>
          <w:b/>
          <w:color w:val="auto"/>
          <w:sz w:val="32"/>
        </w:rPr>
        <w:t>BUSH FIRE MANAGEMENT PLAN</w:t>
      </w:r>
    </w:p>
    <w:p w:rsidR="00C169EE" w:rsidRPr="00D00CCC" w:rsidRDefault="00C169EE" w:rsidP="00C169EE">
      <w:pPr>
        <w:pStyle w:val="Default"/>
        <w:pBdr>
          <w:top w:val="single" w:sz="4" w:space="1" w:color="auto"/>
          <w:left w:val="single" w:sz="4" w:space="4" w:color="auto"/>
          <w:bottom w:val="single" w:sz="4" w:space="1" w:color="auto"/>
          <w:right w:val="single" w:sz="4" w:space="4" w:color="auto"/>
        </w:pBdr>
        <w:shd w:val="clear" w:color="auto" w:fill="FABF8F" w:themeFill="accent6" w:themeFillTint="99"/>
        <w:jc w:val="center"/>
        <w:rPr>
          <w:b/>
          <w:color w:val="auto"/>
        </w:rPr>
      </w:pPr>
    </w:p>
    <w:p w:rsidR="00C169EE" w:rsidRPr="00D00CCC" w:rsidRDefault="00C169EE" w:rsidP="00C169EE">
      <w:pPr>
        <w:pStyle w:val="Default"/>
        <w:jc w:val="center"/>
        <w:rPr>
          <w:color w:val="FF0000"/>
        </w:rPr>
      </w:pPr>
    </w:p>
    <w:p w:rsidR="00C169EE" w:rsidRPr="00D00CCC" w:rsidRDefault="00C169EE" w:rsidP="00C169EE">
      <w:pPr>
        <w:pStyle w:val="Default"/>
        <w:rPr>
          <w:b/>
          <w:bCs/>
        </w:rPr>
      </w:pPr>
    </w:p>
    <w:p w:rsidR="00C169EE" w:rsidRPr="00D00CCC" w:rsidRDefault="00C169EE" w:rsidP="00C169EE">
      <w:pPr>
        <w:pStyle w:val="Default"/>
        <w:rPr>
          <w:b/>
          <w:bCs/>
          <w:sz w:val="28"/>
        </w:rPr>
      </w:pPr>
      <w:r w:rsidRPr="00D00CCC">
        <w:rPr>
          <w:b/>
          <w:bCs/>
          <w:sz w:val="28"/>
        </w:rPr>
        <w:t>PURPOSE OF THE PLAN</w:t>
      </w:r>
    </w:p>
    <w:p w:rsidR="00C169EE" w:rsidRPr="00D00CCC" w:rsidRDefault="00C169EE" w:rsidP="00C169EE">
      <w:pPr>
        <w:pStyle w:val="Default"/>
        <w:rPr>
          <w:b/>
          <w:bCs/>
        </w:rPr>
      </w:pPr>
      <w:r w:rsidRPr="00D00CCC">
        <w:rPr>
          <w:b/>
          <w:bCs/>
        </w:rPr>
        <w:t xml:space="preserve"> </w:t>
      </w:r>
    </w:p>
    <w:p w:rsidR="00C169EE" w:rsidRPr="00D00CCC" w:rsidRDefault="00C169EE" w:rsidP="00C169EE">
      <w:pPr>
        <w:jc w:val="both"/>
        <w:rPr>
          <w:rFonts w:ascii="Arial" w:hAnsi="Arial" w:cs="Arial"/>
        </w:rPr>
      </w:pPr>
      <w:r w:rsidRPr="00D00CCC">
        <w:rPr>
          <w:rFonts w:ascii="Arial" w:hAnsi="Arial" w:cs="Arial"/>
        </w:rPr>
        <w:t>This plan has been designed to assist management to protect life and property in the event of a bushfire.</w:t>
      </w:r>
    </w:p>
    <w:p w:rsidR="00C169EE" w:rsidRPr="00D00CCC" w:rsidRDefault="00C169EE" w:rsidP="00C169EE">
      <w:pPr>
        <w:jc w:val="both"/>
        <w:rPr>
          <w:rFonts w:ascii="Arial" w:hAnsi="Arial" w:cs="Arial"/>
        </w:rPr>
      </w:pPr>
    </w:p>
    <w:p w:rsidR="00C169EE" w:rsidRPr="00D00CCC" w:rsidRDefault="00C169EE" w:rsidP="00C169EE">
      <w:pPr>
        <w:jc w:val="both"/>
        <w:rPr>
          <w:rFonts w:ascii="Arial" w:hAnsi="Arial" w:cs="Arial"/>
        </w:rPr>
      </w:pPr>
      <w:r w:rsidRPr="00D00CCC">
        <w:rPr>
          <w:rFonts w:ascii="Arial" w:hAnsi="Arial" w:cs="Arial"/>
        </w:rPr>
        <w:t>Our aim is to have preplanning for an evacuation of the premises where there is a need to relocate a group of people from one place to another to enhance the protection of these people.</w:t>
      </w:r>
    </w:p>
    <w:p w:rsidR="00C169EE" w:rsidRPr="00D00CCC" w:rsidRDefault="00C169EE" w:rsidP="00C169EE">
      <w:pPr>
        <w:jc w:val="both"/>
        <w:rPr>
          <w:rFonts w:ascii="Arial" w:hAnsi="Arial" w:cs="Arial"/>
        </w:rPr>
      </w:pPr>
    </w:p>
    <w:p w:rsidR="00C169EE" w:rsidRPr="00D00CCC" w:rsidRDefault="00C169EE" w:rsidP="00C169EE">
      <w:pPr>
        <w:pBdr>
          <w:top w:val="single" w:sz="4" w:space="1" w:color="auto"/>
          <w:left w:val="single" w:sz="4" w:space="4" w:color="auto"/>
          <w:bottom w:val="single" w:sz="4" w:space="1" w:color="auto"/>
          <w:right w:val="single" w:sz="4" w:space="4" w:color="auto"/>
        </w:pBdr>
        <w:jc w:val="both"/>
        <w:rPr>
          <w:rFonts w:ascii="Arial" w:hAnsi="Arial" w:cs="Arial"/>
        </w:rPr>
      </w:pPr>
      <w:r w:rsidRPr="00D00CCC">
        <w:rPr>
          <w:rFonts w:ascii="Arial" w:hAnsi="Arial" w:cs="Arial"/>
          <w:b/>
        </w:rPr>
        <w:t xml:space="preserve">This is a sub-plan of the School’s </w:t>
      </w:r>
      <w:r w:rsidRPr="00D00CCC">
        <w:rPr>
          <w:rFonts w:ascii="Arial" w:hAnsi="Arial" w:cs="Arial"/>
          <w:b/>
          <w:i/>
        </w:rPr>
        <w:t>Emergency Management Plan</w:t>
      </w:r>
      <w:r w:rsidRPr="00D00CCC">
        <w:rPr>
          <w:rFonts w:ascii="Arial" w:hAnsi="Arial" w:cs="Arial"/>
          <w:b/>
        </w:rPr>
        <w:t xml:space="preserve"> and is to be used in conjunction with the </w:t>
      </w:r>
      <w:r w:rsidRPr="00D00CCC">
        <w:rPr>
          <w:rFonts w:ascii="Arial" w:hAnsi="Arial" w:cs="Arial"/>
          <w:b/>
          <w:i/>
        </w:rPr>
        <w:t>Emergency Management Plan</w:t>
      </w:r>
      <w:r w:rsidRPr="00D00CCC">
        <w:rPr>
          <w:rFonts w:ascii="Arial" w:hAnsi="Arial" w:cs="Arial"/>
          <w:b/>
        </w:rPr>
        <w:t>.</w:t>
      </w:r>
      <w:r w:rsidRPr="00D00CCC">
        <w:rPr>
          <w:rFonts w:ascii="Arial" w:hAnsi="Arial" w:cs="Arial"/>
        </w:rPr>
        <w:t xml:space="preserve">  This Plan has been developed in consultation with the Rural Fire Service and the P&amp;C.</w:t>
      </w:r>
    </w:p>
    <w:p w:rsidR="00C169EE" w:rsidRPr="00D00CCC" w:rsidRDefault="00C169EE" w:rsidP="00C169EE">
      <w:pPr>
        <w:pBdr>
          <w:top w:val="single" w:sz="4" w:space="1" w:color="auto"/>
          <w:left w:val="single" w:sz="4" w:space="4" w:color="auto"/>
          <w:bottom w:val="single" w:sz="4" w:space="1" w:color="auto"/>
          <w:right w:val="single" w:sz="4" w:space="4" w:color="auto"/>
        </w:pBdr>
        <w:jc w:val="both"/>
        <w:rPr>
          <w:rFonts w:ascii="Arial" w:hAnsi="Arial" w:cs="Arial"/>
        </w:rPr>
      </w:pPr>
    </w:p>
    <w:p w:rsidR="00C169EE" w:rsidRPr="00D00CCC" w:rsidRDefault="00C169EE" w:rsidP="00C169EE">
      <w:pPr>
        <w:pBdr>
          <w:top w:val="single" w:sz="4" w:space="1" w:color="auto"/>
          <w:left w:val="single" w:sz="4" w:space="4" w:color="auto"/>
          <w:bottom w:val="single" w:sz="4" w:space="1" w:color="auto"/>
          <w:right w:val="single" w:sz="4" w:space="4" w:color="auto"/>
        </w:pBdr>
        <w:rPr>
          <w:rFonts w:ascii="Arial" w:hAnsi="Arial" w:cs="Arial"/>
        </w:rPr>
      </w:pPr>
      <w:r w:rsidRPr="00D00CCC">
        <w:rPr>
          <w:rFonts w:ascii="Arial" w:hAnsi="Arial" w:cs="Arial"/>
          <w:b/>
        </w:rPr>
        <w:t>SITE DETAILS</w:t>
      </w:r>
      <w:r w:rsidRPr="00D00CCC">
        <w:rPr>
          <w:rFonts w:ascii="Arial" w:hAnsi="Arial" w:cs="Arial"/>
        </w:rPr>
        <w:t xml:space="preserve">, </w:t>
      </w:r>
      <w:r w:rsidRPr="00D00CCC">
        <w:rPr>
          <w:rFonts w:ascii="Arial" w:hAnsi="Arial" w:cs="Arial"/>
          <w:b/>
        </w:rPr>
        <w:t>ROLES &amp; RESPONSIBILITIES, MAPS</w:t>
      </w:r>
      <w:r w:rsidRPr="00D00CCC">
        <w:rPr>
          <w:rFonts w:ascii="Arial" w:hAnsi="Arial" w:cs="Arial"/>
        </w:rPr>
        <w:t xml:space="preserve"> and </w:t>
      </w:r>
      <w:r w:rsidRPr="00D00CCC">
        <w:rPr>
          <w:rFonts w:ascii="Arial" w:hAnsi="Arial" w:cs="Arial"/>
          <w:b/>
        </w:rPr>
        <w:t>CONTACT DETAILS</w:t>
      </w:r>
      <w:r w:rsidRPr="00D00CCC">
        <w:rPr>
          <w:rFonts w:ascii="Arial" w:hAnsi="Arial" w:cs="Arial"/>
        </w:rPr>
        <w:t xml:space="preserve"> for police, fire, ambulance </w:t>
      </w:r>
      <w:proofErr w:type="spellStart"/>
      <w:r w:rsidRPr="00D00CCC">
        <w:rPr>
          <w:rFonts w:ascii="Arial" w:hAnsi="Arial" w:cs="Arial"/>
        </w:rPr>
        <w:t>etc</w:t>
      </w:r>
      <w:proofErr w:type="spellEnd"/>
      <w:r w:rsidRPr="00D00CCC">
        <w:rPr>
          <w:rFonts w:ascii="Arial" w:hAnsi="Arial" w:cs="Arial"/>
        </w:rPr>
        <w:t xml:space="preserve"> are as per the </w:t>
      </w:r>
      <w:r w:rsidRPr="00D00CCC">
        <w:rPr>
          <w:rFonts w:ascii="Arial" w:hAnsi="Arial" w:cs="Arial"/>
          <w:i/>
        </w:rPr>
        <w:t>Emergency Management Plan</w:t>
      </w:r>
      <w:r w:rsidRPr="00D00CCC">
        <w:rPr>
          <w:rFonts w:ascii="Arial" w:hAnsi="Arial" w:cs="Arial"/>
        </w:rPr>
        <w:t>.</w:t>
      </w:r>
    </w:p>
    <w:p w:rsidR="00C169EE" w:rsidRPr="00D00CCC" w:rsidRDefault="00C169EE" w:rsidP="00C169EE">
      <w:pPr>
        <w:pStyle w:val="Default"/>
        <w:jc w:val="both"/>
      </w:pPr>
    </w:p>
    <w:p w:rsidR="00C169EE" w:rsidRPr="00D00CCC" w:rsidRDefault="00C169EE" w:rsidP="00C169EE">
      <w:pPr>
        <w:pStyle w:val="Default"/>
        <w:jc w:val="both"/>
      </w:pPr>
      <w:r w:rsidRPr="00D00CCC">
        <w:t>The bush fire danger season generally runs from 1 October until 31 March annually.</w:t>
      </w:r>
    </w:p>
    <w:p w:rsidR="00C169EE" w:rsidRPr="00D00CCC" w:rsidRDefault="00C169EE" w:rsidP="00C169EE">
      <w:pPr>
        <w:pStyle w:val="Default"/>
        <w:jc w:val="both"/>
      </w:pPr>
    </w:p>
    <w:p w:rsidR="00C169EE" w:rsidRPr="00D00CCC" w:rsidRDefault="00C169EE" w:rsidP="00C169EE">
      <w:pPr>
        <w:pStyle w:val="Default"/>
        <w:jc w:val="both"/>
        <w:rPr>
          <w:color w:val="00B050"/>
        </w:rPr>
      </w:pPr>
      <w:r>
        <w:rPr>
          <w:color w:val="auto"/>
        </w:rPr>
        <w:t>Kangaroo Valley Public</w:t>
      </w:r>
      <w:r w:rsidRPr="00D00CCC">
        <w:rPr>
          <w:color w:val="00B050"/>
        </w:rPr>
        <w:t xml:space="preserve"> </w:t>
      </w:r>
      <w:r w:rsidRPr="00D00CCC">
        <w:rPr>
          <w:color w:val="000000" w:themeColor="text1"/>
        </w:rPr>
        <w:t xml:space="preserve">School is listed on the </w:t>
      </w:r>
      <w:r w:rsidRPr="00D00CCC">
        <w:rPr>
          <w:b/>
          <w:color w:val="000000" w:themeColor="text1"/>
        </w:rPr>
        <w:t>NSW Schools in School Bush Fire Prone Area</w:t>
      </w:r>
      <w:r w:rsidRPr="00D00CCC">
        <w:rPr>
          <w:color w:val="000000" w:themeColor="text1"/>
        </w:rPr>
        <w:t xml:space="preserve"> which means that there is a risk that the school may be affected by bush fire, particularly during the spring and summer months.</w:t>
      </w:r>
    </w:p>
    <w:p w:rsidR="00C169EE" w:rsidRPr="00D00CCC" w:rsidRDefault="00C169EE" w:rsidP="00C169EE">
      <w:pPr>
        <w:pStyle w:val="Default"/>
        <w:rPr>
          <w:color w:val="00B050"/>
        </w:rPr>
      </w:pPr>
    </w:p>
    <w:p w:rsidR="00C169EE" w:rsidRPr="00D00CCC" w:rsidRDefault="00C169EE" w:rsidP="00C169EE">
      <w:pPr>
        <w:pStyle w:val="bullet2"/>
        <w:jc w:val="center"/>
        <w:rPr>
          <w:rFonts w:ascii="Arial" w:hAnsi="Arial" w:cs="Arial"/>
          <w:b/>
          <w:bCs/>
          <w:color w:val="FF0000"/>
        </w:rPr>
      </w:pPr>
      <w:r w:rsidRPr="00D00CCC">
        <w:rPr>
          <w:rFonts w:ascii="Arial" w:hAnsi="Arial" w:cs="Arial"/>
          <w:b/>
          <w:bCs/>
          <w:color w:val="FF0000"/>
        </w:rPr>
        <w:t>ALL FIRES ARE TO BE REPORTED TO 000</w:t>
      </w:r>
    </w:p>
    <w:p w:rsidR="00C169EE" w:rsidRPr="00D00CCC" w:rsidRDefault="00C169EE" w:rsidP="00C169EE">
      <w:pPr>
        <w:pStyle w:val="Default"/>
      </w:pPr>
    </w:p>
    <w:p w:rsidR="00C169EE" w:rsidRPr="00D00CCC" w:rsidRDefault="00C169EE" w:rsidP="00C169EE">
      <w:pPr>
        <w:pStyle w:val="Default"/>
      </w:pPr>
      <w:r w:rsidRPr="00D00CCC">
        <w:rPr>
          <w:noProof/>
          <w:lang w:eastAsia="en-AU"/>
        </w:rPr>
        <w:drawing>
          <wp:anchor distT="0" distB="0" distL="114300" distR="114300" simplePos="0" relativeHeight="251659264" behindDoc="1" locked="0" layoutInCell="1" allowOverlap="1" wp14:anchorId="2F2D3841" wp14:editId="74D3F06C">
            <wp:simplePos x="0" y="0"/>
            <wp:positionH relativeFrom="column">
              <wp:posOffset>3990975</wp:posOffset>
            </wp:positionH>
            <wp:positionV relativeFrom="paragraph">
              <wp:posOffset>69850</wp:posOffset>
            </wp:positionV>
            <wp:extent cx="2438400" cy="1314450"/>
            <wp:effectExtent l="0" t="0" r="0" b="0"/>
            <wp:wrapTight wrapText="bothSides">
              <wp:wrapPolygon edited="0">
                <wp:start x="0" y="0"/>
                <wp:lineTo x="0" y="21287"/>
                <wp:lineTo x="21431" y="21287"/>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314450"/>
                    </a:xfrm>
                    <a:prstGeom prst="rect">
                      <a:avLst/>
                    </a:prstGeom>
                    <a:noFill/>
                    <a:ln>
                      <a:noFill/>
                    </a:ln>
                  </pic:spPr>
                </pic:pic>
              </a:graphicData>
            </a:graphic>
          </wp:anchor>
        </w:drawing>
      </w:r>
    </w:p>
    <w:p w:rsidR="00C169EE" w:rsidRPr="00D00CCC" w:rsidRDefault="00C169EE" w:rsidP="00C169EE">
      <w:pPr>
        <w:pStyle w:val="Default"/>
        <w:rPr>
          <w:b/>
          <w:bCs/>
          <w:color w:val="auto"/>
        </w:rPr>
      </w:pPr>
      <w:r w:rsidRPr="00D00CCC">
        <w:rPr>
          <w:b/>
          <w:bCs/>
          <w:color w:val="auto"/>
        </w:rPr>
        <w:t xml:space="preserve">MONITORING BUSH FIRE CONDITIONS OR ACTIVITY </w:t>
      </w:r>
      <w:r w:rsidRPr="00D00CCC">
        <w:rPr>
          <w:color w:val="auto"/>
        </w:rPr>
        <w:t xml:space="preserve"> </w:t>
      </w:r>
    </w:p>
    <w:p w:rsidR="00C169EE" w:rsidRPr="00D00CCC" w:rsidRDefault="00C169EE" w:rsidP="00C169EE">
      <w:pPr>
        <w:pStyle w:val="Default"/>
        <w:rPr>
          <w:b/>
          <w:bCs/>
          <w:color w:val="auto"/>
        </w:rPr>
      </w:pPr>
    </w:p>
    <w:p w:rsidR="00C169EE" w:rsidRPr="00D00CCC" w:rsidRDefault="00C169EE" w:rsidP="00C169EE">
      <w:pPr>
        <w:pStyle w:val="Default"/>
        <w:rPr>
          <w:b/>
          <w:bCs/>
          <w:color w:val="auto"/>
        </w:rPr>
      </w:pPr>
      <w:r w:rsidRPr="00D00CCC">
        <w:rPr>
          <w:b/>
          <w:bCs/>
          <w:color w:val="auto"/>
        </w:rPr>
        <w:t>Fire Danger Rating (FRD)</w:t>
      </w:r>
    </w:p>
    <w:p w:rsidR="00C169EE" w:rsidRPr="00D00CCC" w:rsidRDefault="00C169EE" w:rsidP="00C169EE">
      <w:pPr>
        <w:pStyle w:val="Default"/>
        <w:rPr>
          <w:color w:val="auto"/>
        </w:rPr>
      </w:pPr>
    </w:p>
    <w:p w:rsidR="00C169EE" w:rsidRPr="00D00CCC" w:rsidRDefault="00C169EE" w:rsidP="00C169EE">
      <w:pPr>
        <w:jc w:val="both"/>
        <w:rPr>
          <w:rFonts w:ascii="Arial" w:hAnsi="Arial" w:cs="Arial"/>
          <w:color w:val="000000"/>
        </w:rPr>
      </w:pPr>
      <w:r w:rsidRPr="00D00CCC">
        <w:rPr>
          <w:rFonts w:ascii="Arial" w:hAnsi="Arial" w:cs="Arial"/>
          <w:color w:val="000000"/>
        </w:rPr>
        <w:t xml:space="preserve">FDR is the predicted fire behaviour on a given day if a fire was to start. It is calculated based on the combination of air temperature, relative humidity, wind speed and dryness of the landscape. </w:t>
      </w:r>
    </w:p>
    <w:p w:rsidR="00C169EE" w:rsidRPr="00D00CCC" w:rsidRDefault="00C169EE" w:rsidP="00C169EE">
      <w:pPr>
        <w:jc w:val="both"/>
        <w:rPr>
          <w:rFonts w:ascii="Arial" w:hAnsi="Arial" w:cs="Arial"/>
          <w:color w:val="000000"/>
        </w:rPr>
      </w:pPr>
    </w:p>
    <w:p w:rsidR="00C169EE" w:rsidRDefault="00C169EE" w:rsidP="00C169EE">
      <w:pPr>
        <w:pStyle w:val="Default"/>
        <w:jc w:val="both"/>
      </w:pPr>
      <w:r w:rsidRPr="00D00CCC">
        <w:t>At the lower end of the scale, Low – Moderate FDR means that a fire will not burn, or will burn so slowly that it will be easily controlled. At the upper end of the scale, a Catastrophic FDR means that a fire will burn so fast and hot that it is likely to be uncontrollable.</w:t>
      </w:r>
    </w:p>
    <w:p w:rsidR="00C169EE" w:rsidRPr="00D00CCC" w:rsidRDefault="00C169EE" w:rsidP="00C169EE">
      <w:pPr>
        <w:pStyle w:val="Default"/>
        <w:jc w:val="both"/>
      </w:pPr>
    </w:p>
    <w:p w:rsidR="00C169EE" w:rsidRDefault="00C169EE" w:rsidP="00C169EE">
      <w:pPr>
        <w:jc w:val="both"/>
        <w:rPr>
          <w:rFonts w:ascii="Verdana" w:eastAsia="Times New Roman" w:hAnsi="Verdana" w:cs="Calibri"/>
          <w:b/>
          <w:sz w:val="20"/>
          <w:szCs w:val="20"/>
        </w:rPr>
      </w:pPr>
    </w:p>
    <w:p w:rsidR="00C169EE" w:rsidRDefault="00C169EE" w:rsidP="00C169EE">
      <w:pPr>
        <w:jc w:val="both"/>
        <w:rPr>
          <w:rFonts w:ascii="Arial" w:hAnsi="Arial" w:cs="Arial"/>
          <w:b/>
          <w:bCs/>
        </w:rPr>
      </w:pPr>
      <w:r>
        <w:rPr>
          <w:rFonts w:ascii="Arial" w:hAnsi="Arial" w:cs="Arial"/>
          <w:b/>
          <w:bCs/>
          <w:sz w:val="28"/>
        </w:rPr>
        <w:t xml:space="preserve">TRIGGER:  </w:t>
      </w:r>
      <w:r w:rsidRPr="0003238A">
        <w:rPr>
          <w:rFonts w:ascii="Arial" w:hAnsi="Arial" w:cs="Arial"/>
          <w:b/>
          <w:bCs/>
          <w:sz w:val="28"/>
        </w:rPr>
        <w:t>LOCAL BUSH FIRE ACTIVITY OR BUSH FIRE EMERGENCY</w:t>
      </w:r>
    </w:p>
    <w:p w:rsidR="00C169EE" w:rsidRDefault="00C169EE" w:rsidP="00C169EE">
      <w:pPr>
        <w:jc w:val="both"/>
        <w:rPr>
          <w:rFonts w:ascii="Arial" w:hAnsi="Arial" w:cs="Arial"/>
          <w:b/>
          <w:bCs/>
        </w:rPr>
      </w:pPr>
    </w:p>
    <w:p w:rsidR="00C169EE" w:rsidRPr="001E482F" w:rsidRDefault="00C169EE" w:rsidP="00C169EE">
      <w:pPr>
        <w:jc w:val="both"/>
        <w:rPr>
          <w:rFonts w:ascii="Arial" w:hAnsi="Arial" w:cs="Arial"/>
          <w:b/>
          <w:bCs/>
          <w:sz w:val="28"/>
        </w:rPr>
      </w:pPr>
      <w:r>
        <w:rPr>
          <w:rFonts w:ascii="Arial" w:hAnsi="Arial" w:cs="Arial"/>
          <w:b/>
          <w:bCs/>
          <w:sz w:val="28"/>
        </w:rPr>
        <w:t>ACTION:</w:t>
      </w:r>
    </w:p>
    <w:p w:rsidR="00C169EE" w:rsidRPr="00D36852" w:rsidRDefault="00C169EE" w:rsidP="00C169EE">
      <w:pPr>
        <w:rPr>
          <w:rFonts w:ascii="Arial" w:hAnsi="Arial" w:cs="Arial"/>
          <w:b/>
          <w:bCs/>
        </w:rPr>
      </w:pPr>
    </w:p>
    <w:p w:rsidR="00C169EE" w:rsidRPr="00D36852" w:rsidRDefault="00C169EE" w:rsidP="00594490">
      <w:pPr>
        <w:pStyle w:val="BodyText"/>
        <w:numPr>
          <w:ilvl w:val="1"/>
          <w:numId w:val="11"/>
        </w:numPr>
        <w:tabs>
          <w:tab w:val="left" w:pos="847"/>
        </w:tabs>
        <w:kinsoku w:val="0"/>
        <w:overflowPunct w:val="0"/>
        <w:spacing w:line="273" w:lineRule="auto"/>
        <w:ind w:left="426" w:right="-1" w:hanging="426"/>
        <w:jc w:val="both"/>
        <w:rPr>
          <w:sz w:val="24"/>
          <w:szCs w:val="24"/>
        </w:rPr>
      </w:pPr>
      <w:r w:rsidRPr="00D36852">
        <w:rPr>
          <w:sz w:val="24"/>
          <w:szCs w:val="24"/>
        </w:rPr>
        <w:t>In</w:t>
      </w:r>
      <w:r w:rsidRPr="00D36852">
        <w:rPr>
          <w:spacing w:val="-2"/>
          <w:sz w:val="24"/>
          <w:szCs w:val="24"/>
        </w:rPr>
        <w:t xml:space="preserve"> </w:t>
      </w:r>
      <w:r w:rsidRPr="00D36852">
        <w:rPr>
          <w:sz w:val="24"/>
          <w:szCs w:val="24"/>
        </w:rPr>
        <w:t>the e</w:t>
      </w:r>
      <w:r w:rsidRPr="00D36852">
        <w:rPr>
          <w:spacing w:val="-3"/>
          <w:sz w:val="24"/>
          <w:szCs w:val="24"/>
        </w:rPr>
        <w:t>v</w:t>
      </w:r>
      <w:r w:rsidRPr="00D36852">
        <w:rPr>
          <w:sz w:val="24"/>
          <w:szCs w:val="24"/>
        </w:rPr>
        <w:t>e</w:t>
      </w:r>
      <w:r w:rsidRPr="00D36852">
        <w:rPr>
          <w:spacing w:val="-1"/>
          <w:sz w:val="24"/>
          <w:szCs w:val="24"/>
        </w:rPr>
        <w:t>n</w:t>
      </w:r>
      <w:r w:rsidRPr="00D36852">
        <w:rPr>
          <w:sz w:val="24"/>
          <w:szCs w:val="24"/>
        </w:rPr>
        <w:t>t</w:t>
      </w:r>
      <w:r w:rsidRPr="00D36852">
        <w:rPr>
          <w:spacing w:val="2"/>
          <w:sz w:val="24"/>
          <w:szCs w:val="24"/>
        </w:rPr>
        <w:t xml:space="preserve"> </w:t>
      </w:r>
      <w:r w:rsidRPr="00D36852">
        <w:rPr>
          <w:spacing w:val="-3"/>
          <w:sz w:val="24"/>
          <w:szCs w:val="24"/>
        </w:rPr>
        <w:t>o</w:t>
      </w:r>
      <w:r w:rsidRPr="00D36852">
        <w:rPr>
          <w:sz w:val="24"/>
          <w:szCs w:val="24"/>
        </w:rPr>
        <w:t>f</w:t>
      </w:r>
      <w:r w:rsidRPr="00D36852">
        <w:rPr>
          <w:spacing w:val="-1"/>
          <w:sz w:val="24"/>
          <w:szCs w:val="24"/>
        </w:rPr>
        <w:t xml:space="preserve"> </w:t>
      </w:r>
      <w:r w:rsidRPr="00D36852">
        <w:rPr>
          <w:sz w:val="24"/>
          <w:szCs w:val="24"/>
        </w:rPr>
        <w:t>a p</w:t>
      </w:r>
      <w:r w:rsidRPr="00D36852">
        <w:rPr>
          <w:spacing w:val="-3"/>
          <w:sz w:val="24"/>
          <w:szCs w:val="24"/>
        </w:rPr>
        <w:t>o</w:t>
      </w:r>
      <w:r w:rsidRPr="00D36852">
        <w:rPr>
          <w:sz w:val="24"/>
          <w:szCs w:val="24"/>
        </w:rPr>
        <w:t>te</w:t>
      </w:r>
      <w:r w:rsidRPr="00D36852">
        <w:rPr>
          <w:spacing w:val="-1"/>
          <w:sz w:val="24"/>
          <w:szCs w:val="24"/>
        </w:rPr>
        <w:t>n</w:t>
      </w:r>
      <w:r w:rsidRPr="00D36852">
        <w:rPr>
          <w:sz w:val="24"/>
          <w:szCs w:val="24"/>
        </w:rPr>
        <w:t>t</w:t>
      </w:r>
      <w:r w:rsidRPr="00D36852">
        <w:rPr>
          <w:spacing w:val="-2"/>
          <w:sz w:val="24"/>
          <w:szCs w:val="24"/>
        </w:rPr>
        <w:t>i</w:t>
      </w:r>
      <w:r w:rsidRPr="00D36852">
        <w:rPr>
          <w:spacing w:val="-3"/>
          <w:sz w:val="24"/>
          <w:szCs w:val="24"/>
        </w:rPr>
        <w:t>a</w:t>
      </w:r>
      <w:r w:rsidRPr="00D36852">
        <w:rPr>
          <w:sz w:val="24"/>
          <w:szCs w:val="24"/>
        </w:rPr>
        <w:t>l b</w:t>
      </w:r>
      <w:r w:rsidRPr="00D36852">
        <w:rPr>
          <w:spacing w:val="-1"/>
          <w:sz w:val="24"/>
          <w:szCs w:val="24"/>
        </w:rPr>
        <w:t>u</w:t>
      </w:r>
      <w:r w:rsidRPr="00D36852">
        <w:rPr>
          <w:sz w:val="24"/>
          <w:szCs w:val="24"/>
        </w:rPr>
        <w:t>sh</w:t>
      </w:r>
      <w:r w:rsidRPr="00D36852">
        <w:rPr>
          <w:spacing w:val="-2"/>
          <w:sz w:val="24"/>
          <w:szCs w:val="24"/>
        </w:rPr>
        <w:t xml:space="preserve"> </w:t>
      </w:r>
      <w:r w:rsidRPr="00D36852">
        <w:rPr>
          <w:spacing w:val="3"/>
          <w:sz w:val="24"/>
          <w:szCs w:val="24"/>
        </w:rPr>
        <w:t>f</w:t>
      </w:r>
      <w:r w:rsidRPr="00D36852">
        <w:rPr>
          <w:spacing w:val="-4"/>
          <w:sz w:val="24"/>
          <w:szCs w:val="24"/>
        </w:rPr>
        <w:t>i</w:t>
      </w:r>
      <w:r w:rsidRPr="00D36852">
        <w:rPr>
          <w:sz w:val="24"/>
          <w:szCs w:val="24"/>
        </w:rPr>
        <w:t xml:space="preserve">re </w:t>
      </w:r>
      <w:r w:rsidRPr="00D36852">
        <w:rPr>
          <w:spacing w:val="-3"/>
          <w:sz w:val="24"/>
          <w:szCs w:val="24"/>
        </w:rPr>
        <w:t>e</w:t>
      </w:r>
      <w:r w:rsidRPr="00D36852">
        <w:rPr>
          <w:sz w:val="24"/>
          <w:szCs w:val="24"/>
        </w:rPr>
        <w:t>me</w:t>
      </w:r>
      <w:r w:rsidRPr="00D36852">
        <w:rPr>
          <w:spacing w:val="-2"/>
          <w:sz w:val="24"/>
          <w:szCs w:val="24"/>
        </w:rPr>
        <w:t>r</w:t>
      </w:r>
      <w:r w:rsidRPr="00D36852">
        <w:rPr>
          <w:spacing w:val="1"/>
          <w:sz w:val="24"/>
          <w:szCs w:val="24"/>
        </w:rPr>
        <w:t>g</w:t>
      </w:r>
      <w:r w:rsidRPr="00D36852">
        <w:rPr>
          <w:sz w:val="24"/>
          <w:szCs w:val="24"/>
        </w:rPr>
        <w:t>e</w:t>
      </w:r>
      <w:r w:rsidRPr="00D36852">
        <w:rPr>
          <w:spacing w:val="-1"/>
          <w:sz w:val="24"/>
          <w:szCs w:val="24"/>
        </w:rPr>
        <w:t>n</w:t>
      </w:r>
      <w:r w:rsidRPr="00D36852">
        <w:rPr>
          <w:sz w:val="24"/>
          <w:szCs w:val="24"/>
        </w:rPr>
        <w:t>cy</w:t>
      </w:r>
      <w:r w:rsidRPr="00D36852">
        <w:rPr>
          <w:spacing w:val="-2"/>
          <w:sz w:val="24"/>
          <w:szCs w:val="24"/>
        </w:rPr>
        <w:t xml:space="preserve"> </w:t>
      </w:r>
      <w:r w:rsidRPr="00D36852">
        <w:rPr>
          <w:sz w:val="24"/>
          <w:szCs w:val="24"/>
        </w:rPr>
        <w:t>s</w:t>
      </w:r>
      <w:r w:rsidRPr="00D36852">
        <w:rPr>
          <w:spacing w:val="-2"/>
          <w:sz w:val="24"/>
          <w:szCs w:val="24"/>
        </w:rPr>
        <w:t>it</w:t>
      </w:r>
      <w:r w:rsidRPr="00D36852">
        <w:rPr>
          <w:sz w:val="24"/>
          <w:szCs w:val="24"/>
        </w:rPr>
        <w:t>u</w:t>
      </w:r>
      <w:r w:rsidRPr="00D36852">
        <w:rPr>
          <w:spacing w:val="-1"/>
          <w:sz w:val="24"/>
          <w:szCs w:val="24"/>
        </w:rPr>
        <w:t>a</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w:t>
      </w:r>
      <w:r w:rsidRPr="00D36852">
        <w:rPr>
          <w:spacing w:val="2"/>
          <w:sz w:val="24"/>
          <w:szCs w:val="24"/>
        </w:rPr>
        <w:t xml:space="preserve"> </w:t>
      </w:r>
      <w:r w:rsidRPr="00D36852">
        <w:rPr>
          <w:sz w:val="24"/>
          <w:szCs w:val="24"/>
        </w:rPr>
        <w:t>s</w:t>
      </w:r>
      <w:r w:rsidRPr="00D36852">
        <w:rPr>
          <w:spacing w:val="-3"/>
          <w:sz w:val="24"/>
          <w:szCs w:val="24"/>
        </w:rPr>
        <w:t>u</w:t>
      </w:r>
      <w:r w:rsidRPr="00D36852">
        <w:rPr>
          <w:sz w:val="24"/>
          <w:szCs w:val="24"/>
        </w:rPr>
        <w:t>ch as</w:t>
      </w:r>
      <w:r w:rsidRPr="00D36852">
        <w:rPr>
          <w:spacing w:val="-2"/>
          <w:sz w:val="24"/>
          <w:szCs w:val="24"/>
        </w:rPr>
        <w:t xml:space="preserve"> </w:t>
      </w:r>
      <w:r w:rsidRPr="00D36852">
        <w:rPr>
          <w:sz w:val="24"/>
          <w:szCs w:val="24"/>
        </w:rPr>
        <w:t>th</w:t>
      </w:r>
      <w:r w:rsidRPr="00D36852">
        <w:rPr>
          <w:spacing w:val="-4"/>
          <w:sz w:val="24"/>
          <w:szCs w:val="24"/>
        </w:rPr>
        <w:t>e</w:t>
      </w:r>
      <w:r w:rsidRPr="00D36852">
        <w:rPr>
          <w:sz w:val="24"/>
          <w:szCs w:val="24"/>
        </w:rPr>
        <w:t>re be</w:t>
      </w:r>
      <w:r w:rsidRPr="00D36852">
        <w:rPr>
          <w:spacing w:val="-4"/>
          <w:sz w:val="24"/>
          <w:szCs w:val="24"/>
        </w:rPr>
        <w:t>i</w:t>
      </w:r>
      <w:r w:rsidRPr="00D36852">
        <w:rPr>
          <w:spacing w:val="4"/>
          <w:sz w:val="24"/>
          <w:szCs w:val="24"/>
        </w:rPr>
        <w:t>n</w:t>
      </w:r>
      <w:r w:rsidRPr="00D36852">
        <w:rPr>
          <w:sz w:val="24"/>
          <w:szCs w:val="24"/>
        </w:rPr>
        <w:t>g l</w:t>
      </w:r>
      <w:r w:rsidRPr="00D36852">
        <w:rPr>
          <w:spacing w:val="-1"/>
          <w:sz w:val="24"/>
          <w:szCs w:val="24"/>
        </w:rPr>
        <w:t>o</w:t>
      </w:r>
      <w:r w:rsidRPr="00D36852">
        <w:rPr>
          <w:sz w:val="24"/>
          <w:szCs w:val="24"/>
        </w:rPr>
        <w:t>cal</w:t>
      </w:r>
      <w:r w:rsidRPr="00D36852">
        <w:rPr>
          <w:spacing w:val="-1"/>
          <w:sz w:val="24"/>
          <w:szCs w:val="24"/>
        </w:rPr>
        <w:t xml:space="preserve"> </w:t>
      </w:r>
      <w:r w:rsidRPr="00D36852">
        <w:rPr>
          <w:sz w:val="24"/>
          <w:szCs w:val="24"/>
        </w:rPr>
        <w:t>b</w:t>
      </w:r>
      <w:r w:rsidRPr="00D36852">
        <w:rPr>
          <w:spacing w:val="-1"/>
          <w:sz w:val="24"/>
          <w:szCs w:val="24"/>
        </w:rPr>
        <w:t>u</w:t>
      </w:r>
      <w:r w:rsidRPr="00D36852">
        <w:rPr>
          <w:sz w:val="24"/>
          <w:szCs w:val="24"/>
        </w:rPr>
        <w:t>sh</w:t>
      </w:r>
      <w:r w:rsidRPr="00D36852">
        <w:rPr>
          <w:spacing w:val="-2"/>
          <w:sz w:val="24"/>
          <w:szCs w:val="24"/>
        </w:rPr>
        <w:t xml:space="preserve"> </w:t>
      </w:r>
      <w:r w:rsidRPr="00D36852">
        <w:rPr>
          <w:spacing w:val="3"/>
          <w:sz w:val="24"/>
          <w:szCs w:val="24"/>
        </w:rPr>
        <w:t>f</w:t>
      </w:r>
      <w:r w:rsidRPr="00D36852">
        <w:rPr>
          <w:spacing w:val="-4"/>
          <w:sz w:val="24"/>
          <w:szCs w:val="24"/>
        </w:rPr>
        <w:t>i</w:t>
      </w:r>
      <w:r w:rsidRPr="00D36852">
        <w:rPr>
          <w:sz w:val="24"/>
          <w:szCs w:val="24"/>
        </w:rPr>
        <w:t>re</w:t>
      </w:r>
      <w:r w:rsidRPr="00D36852">
        <w:rPr>
          <w:spacing w:val="-3"/>
          <w:sz w:val="24"/>
          <w:szCs w:val="24"/>
        </w:rPr>
        <w:t>s</w:t>
      </w:r>
      <w:r w:rsidRPr="00D36852">
        <w:rPr>
          <w:sz w:val="24"/>
          <w:szCs w:val="24"/>
        </w:rPr>
        <w:t>,</w:t>
      </w:r>
      <w:r w:rsidRPr="00D36852">
        <w:rPr>
          <w:spacing w:val="-1"/>
          <w:sz w:val="24"/>
          <w:szCs w:val="24"/>
        </w:rPr>
        <w:t xml:space="preserve"> </w:t>
      </w:r>
      <w:r w:rsidRPr="00D36852">
        <w:rPr>
          <w:sz w:val="24"/>
          <w:szCs w:val="24"/>
        </w:rPr>
        <w:t xml:space="preserve">the </w:t>
      </w:r>
      <w:r w:rsidRPr="00D36852">
        <w:rPr>
          <w:spacing w:val="-3"/>
          <w:sz w:val="24"/>
          <w:szCs w:val="24"/>
        </w:rPr>
        <w:t>s</w:t>
      </w:r>
      <w:r w:rsidRPr="00D36852">
        <w:rPr>
          <w:sz w:val="24"/>
          <w:szCs w:val="24"/>
        </w:rPr>
        <w:t>ch</w:t>
      </w:r>
      <w:r w:rsidRPr="00D36852">
        <w:rPr>
          <w:spacing w:val="-1"/>
          <w:sz w:val="24"/>
          <w:szCs w:val="24"/>
        </w:rPr>
        <w:t>o</w:t>
      </w:r>
      <w:r w:rsidRPr="00D36852">
        <w:rPr>
          <w:sz w:val="24"/>
          <w:szCs w:val="24"/>
        </w:rPr>
        <w:t xml:space="preserve">ol </w:t>
      </w:r>
      <w:r w:rsidRPr="00D36852">
        <w:rPr>
          <w:spacing w:val="-2"/>
          <w:sz w:val="24"/>
          <w:szCs w:val="24"/>
        </w:rPr>
        <w:t>i</w:t>
      </w:r>
      <w:r w:rsidRPr="00D36852">
        <w:rPr>
          <w:sz w:val="24"/>
          <w:szCs w:val="24"/>
        </w:rPr>
        <w:t>s</w:t>
      </w:r>
      <w:r w:rsidRPr="00D36852">
        <w:rPr>
          <w:spacing w:val="1"/>
          <w:sz w:val="24"/>
          <w:szCs w:val="24"/>
        </w:rPr>
        <w:t xml:space="preserve"> </w:t>
      </w:r>
      <w:r w:rsidRPr="00D36852">
        <w:rPr>
          <w:sz w:val="24"/>
          <w:szCs w:val="24"/>
        </w:rPr>
        <w:t>to</w:t>
      </w:r>
      <w:r w:rsidRPr="00D36852">
        <w:rPr>
          <w:spacing w:val="-2"/>
          <w:sz w:val="24"/>
          <w:szCs w:val="24"/>
        </w:rPr>
        <w:t xml:space="preserve"> </w:t>
      </w:r>
      <w:r w:rsidRPr="00D36852">
        <w:rPr>
          <w:sz w:val="24"/>
          <w:szCs w:val="24"/>
        </w:rPr>
        <w:t>co</w:t>
      </w:r>
      <w:r w:rsidRPr="00D36852">
        <w:rPr>
          <w:spacing w:val="-1"/>
          <w:sz w:val="24"/>
          <w:szCs w:val="24"/>
        </w:rPr>
        <w:t>n</w:t>
      </w:r>
      <w:r w:rsidRPr="00D36852">
        <w:rPr>
          <w:sz w:val="24"/>
          <w:szCs w:val="24"/>
        </w:rPr>
        <w:t>ta</w:t>
      </w:r>
      <w:r w:rsidRPr="00D36852">
        <w:rPr>
          <w:spacing w:val="-3"/>
          <w:sz w:val="24"/>
          <w:szCs w:val="24"/>
        </w:rPr>
        <w:t>c</w:t>
      </w:r>
      <w:r w:rsidRPr="00D36852">
        <w:rPr>
          <w:sz w:val="24"/>
          <w:szCs w:val="24"/>
        </w:rPr>
        <w:t>t</w:t>
      </w:r>
      <w:r w:rsidRPr="00D36852">
        <w:rPr>
          <w:spacing w:val="2"/>
          <w:sz w:val="24"/>
          <w:szCs w:val="24"/>
        </w:rPr>
        <w:t xml:space="preserve"> </w:t>
      </w:r>
      <w:r w:rsidRPr="00D36852">
        <w:rPr>
          <w:spacing w:val="-3"/>
          <w:sz w:val="24"/>
          <w:szCs w:val="24"/>
        </w:rPr>
        <w:t>e</w:t>
      </w:r>
      <w:r w:rsidRPr="00D36852">
        <w:rPr>
          <w:sz w:val="24"/>
          <w:szCs w:val="24"/>
        </w:rPr>
        <w:t>m</w:t>
      </w:r>
      <w:r w:rsidRPr="00D36852">
        <w:rPr>
          <w:spacing w:val="-3"/>
          <w:sz w:val="24"/>
          <w:szCs w:val="24"/>
        </w:rPr>
        <w:t>e</w:t>
      </w:r>
      <w:r w:rsidRPr="00D36852">
        <w:rPr>
          <w:spacing w:val="-2"/>
          <w:sz w:val="24"/>
          <w:szCs w:val="24"/>
        </w:rPr>
        <w:t>r</w:t>
      </w:r>
      <w:r w:rsidRPr="00D36852">
        <w:rPr>
          <w:spacing w:val="1"/>
          <w:sz w:val="24"/>
          <w:szCs w:val="24"/>
        </w:rPr>
        <w:t>g</w:t>
      </w:r>
      <w:r w:rsidRPr="00D36852">
        <w:rPr>
          <w:sz w:val="24"/>
          <w:szCs w:val="24"/>
        </w:rPr>
        <w:t>e</w:t>
      </w:r>
      <w:r w:rsidRPr="00D36852">
        <w:rPr>
          <w:spacing w:val="-1"/>
          <w:sz w:val="24"/>
          <w:szCs w:val="24"/>
        </w:rPr>
        <w:t>n</w:t>
      </w:r>
      <w:r w:rsidRPr="00D36852">
        <w:rPr>
          <w:sz w:val="24"/>
          <w:szCs w:val="24"/>
        </w:rPr>
        <w:t>cy</w:t>
      </w:r>
      <w:r w:rsidRPr="00D36852">
        <w:rPr>
          <w:spacing w:val="-2"/>
          <w:sz w:val="24"/>
          <w:szCs w:val="24"/>
        </w:rPr>
        <w:t xml:space="preserve"> </w:t>
      </w:r>
      <w:r w:rsidRPr="00D36852">
        <w:rPr>
          <w:sz w:val="24"/>
          <w:szCs w:val="24"/>
        </w:rPr>
        <w:t>ser</w:t>
      </w:r>
      <w:r w:rsidRPr="00D36852">
        <w:rPr>
          <w:spacing w:val="-2"/>
          <w:sz w:val="24"/>
          <w:szCs w:val="24"/>
        </w:rPr>
        <w:t>vi</w:t>
      </w:r>
      <w:r w:rsidRPr="00D36852">
        <w:rPr>
          <w:sz w:val="24"/>
          <w:szCs w:val="24"/>
        </w:rPr>
        <w:t>ces and se</w:t>
      </w:r>
      <w:r w:rsidRPr="00D36852">
        <w:rPr>
          <w:spacing w:val="-3"/>
          <w:sz w:val="24"/>
          <w:szCs w:val="24"/>
        </w:rPr>
        <w:t>e</w:t>
      </w:r>
      <w:r w:rsidRPr="00D36852">
        <w:rPr>
          <w:sz w:val="24"/>
          <w:szCs w:val="24"/>
        </w:rPr>
        <w:t>k</w:t>
      </w:r>
      <w:r w:rsidRPr="00D36852">
        <w:rPr>
          <w:spacing w:val="1"/>
          <w:sz w:val="24"/>
          <w:szCs w:val="24"/>
        </w:rPr>
        <w:t xml:space="preserve"> </w:t>
      </w:r>
      <w:r w:rsidRPr="00D36852">
        <w:rPr>
          <w:sz w:val="24"/>
          <w:szCs w:val="24"/>
        </w:rPr>
        <w:t>a</w:t>
      </w:r>
      <w:r w:rsidRPr="00D36852">
        <w:rPr>
          <w:spacing w:val="-1"/>
          <w:sz w:val="24"/>
          <w:szCs w:val="24"/>
        </w:rPr>
        <w:t>p</w:t>
      </w:r>
      <w:r w:rsidRPr="00D36852">
        <w:rPr>
          <w:sz w:val="24"/>
          <w:szCs w:val="24"/>
        </w:rPr>
        <w:t>pr</w:t>
      </w:r>
      <w:r w:rsidRPr="00D36852">
        <w:rPr>
          <w:spacing w:val="-3"/>
          <w:sz w:val="24"/>
          <w:szCs w:val="24"/>
        </w:rPr>
        <w:t>o</w:t>
      </w:r>
      <w:r w:rsidRPr="00D36852">
        <w:rPr>
          <w:sz w:val="24"/>
          <w:szCs w:val="24"/>
        </w:rPr>
        <w:t>pri</w:t>
      </w:r>
      <w:r w:rsidRPr="00D36852">
        <w:rPr>
          <w:spacing w:val="-1"/>
          <w:sz w:val="24"/>
          <w:szCs w:val="24"/>
        </w:rPr>
        <w:t>a</w:t>
      </w:r>
      <w:r w:rsidRPr="00D36852">
        <w:rPr>
          <w:sz w:val="24"/>
          <w:szCs w:val="24"/>
        </w:rPr>
        <w:t>te ad</w:t>
      </w:r>
      <w:r w:rsidRPr="00D36852">
        <w:rPr>
          <w:spacing w:val="-3"/>
          <w:sz w:val="24"/>
          <w:szCs w:val="24"/>
        </w:rPr>
        <w:t>v</w:t>
      </w:r>
      <w:r w:rsidRPr="00D36852">
        <w:rPr>
          <w:spacing w:val="-2"/>
          <w:sz w:val="24"/>
          <w:szCs w:val="24"/>
        </w:rPr>
        <w:t>i</w:t>
      </w:r>
      <w:r w:rsidRPr="00D36852">
        <w:rPr>
          <w:sz w:val="24"/>
          <w:szCs w:val="24"/>
        </w:rPr>
        <w:t>ce.</w:t>
      </w:r>
    </w:p>
    <w:p w:rsidR="00C169EE" w:rsidRPr="00D36852" w:rsidRDefault="00C169EE" w:rsidP="00C169EE">
      <w:pPr>
        <w:kinsoku w:val="0"/>
        <w:overflowPunct w:val="0"/>
        <w:spacing w:line="200" w:lineRule="exact"/>
        <w:ind w:left="426" w:right="-1" w:hanging="426"/>
        <w:jc w:val="both"/>
        <w:rPr>
          <w:rFonts w:ascii="Arial" w:hAnsi="Arial" w:cs="Arial"/>
        </w:rPr>
      </w:pPr>
    </w:p>
    <w:p w:rsidR="00C169EE" w:rsidRPr="00D36852" w:rsidRDefault="00C169EE" w:rsidP="00594490">
      <w:pPr>
        <w:pStyle w:val="BodyText"/>
        <w:numPr>
          <w:ilvl w:val="1"/>
          <w:numId w:val="11"/>
        </w:numPr>
        <w:tabs>
          <w:tab w:val="left" w:pos="854"/>
        </w:tabs>
        <w:kinsoku w:val="0"/>
        <w:overflowPunct w:val="0"/>
        <w:spacing w:line="274" w:lineRule="auto"/>
        <w:ind w:left="426" w:right="-1" w:hanging="426"/>
        <w:jc w:val="both"/>
        <w:rPr>
          <w:sz w:val="24"/>
          <w:szCs w:val="24"/>
        </w:rPr>
      </w:pPr>
      <w:r w:rsidRPr="00D36852">
        <w:rPr>
          <w:spacing w:val="1"/>
          <w:sz w:val="24"/>
          <w:szCs w:val="24"/>
        </w:rPr>
        <w:lastRenderedPageBreak/>
        <w:t>T</w:t>
      </w:r>
      <w:r w:rsidRPr="00D36852">
        <w:rPr>
          <w:sz w:val="24"/>
          <w:szCs w:val="24"/>
        </w:rPr>
        <w:t>he</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1"/>
          <w:sz w:val="24"/>
          <w:szCs w:val="24"/>
        </w:rPr>
        <w:t xml:space="preserve"> </w:t>
      </w:r>
      <w:r w:rsidRPr="00D36852">
        <w:rPr>
          <w:spacing w:val="-2"/>
          <w:sz w:val="24"/>
          <w:szCs w:val="24"/>
        </w:rPr>
        <w:t>i</w:t>
      </w:r>
      <w:r w:rsidRPr="00D36852">
        <w:rPr>
          <w:sz w:val="24"/>
          <w:szCs w:val="24"/>
        </w:rPr>
        <w:t>s</w:t>
      </w:r>
      <w:r w:rsidRPr="00D36852">
        <w:rPr>
          <w:spacing w:val="-2"/>
          <w:sz w:val="24"/>
          <w:szCs w:val="24"/>
        </w:rPr>
        <w:t xml:space="preserve"> </w:t>
      </w:r>
      <w:r w:rsidRPr="00D36852">
        <w:rPr>
          <w:sz w:val="24"/>
          <w:szCs w:val="24"/>
        </w:rPr>
        <w:t>to i</w:t>
      </w:r>
      <w:r w:rsidRPr="00D36852">
        <w:rPr>
          <w:spacing w:val="-4"/>
          <w:sz w:val="24"/>
          <w:szCs w:val="24"/>
        </w:rPr>
        <w:t>n</w:t>
      </w:r>
      <w:r w:rsidRPr="00D36852">
        <w:rPr>
          <w:sz w:val="24"/>
          <w:szCs w:val="24"/>
        </w:rPr>
        <w:t>fo</w:t>
      </w:r>
      <w:r w:rsidRPr="00D36852">
        <w:rPr>
          <w:spacing w:val="-2"/>
          <w:sz w:val="24"/>
          <w:szCs w:val="24"/>
        </w:rPr>
        <w:t>r</w:t>
      </w:r>
      <w:r w:rsidRPr="00D36852">
        <w:rPr>
          <w:sz w:val="24"/>
          <w:szCs w:val="24"/>
        </w:rPr>
        <w:t>m</w:t>
      </w:r>
      <w:r w:rsidRPr="00D36852">
        <w:rPr>
          <w:spacing w:val="-1"/>
          <w:sz w:val="24"/>
          <w:szCs w:val="24"/>
        </w:rPr>
        <w:t xml:space="preserve"> </w:t>
      </w:r>
      <w:r w:rsidRPr="00D36852">
        <w:rPr>
          <w:spacing w:val="-2"/>
          <w:sz w:val="24"/>
          <w:szCs w:val="24"/>
        </w:rPr>
        <w:t>t</w:t>
      </w:r>
      <w:r w:rsidRPr="00D36852">
        <w:rPr>
          <w:sz w:val="24"/>
          <w:szCs w:val="24"/>
        </w:rPr>
        <w:t>he H</w:t>
      </w:r>
      <w:r w:rsidRPr="00D36852">
        <w:rPr>
          <w:spacing w:val="-1"/>
          <w:sz w:val="24"/>
          <w:szCs w:val="24"/>
        </w:rPr>
        <w:t>&amp;</w:t>
      </w:r>
      <w:r w:rsidRPr="00D36852">
        <w:rPr>
          <w:sz w:val="24"/>
          <w:szCs w:val="24"/>
        </w:rPr>
        <w:t xml:space="preserve">S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rate</w:t>
      </w:r>
      <w:r w:rsidRPr="00D36852">
        <w:rPr>
          <w:spacing w:val="-2"/>
          <w:sz w:val="24"/>
          <w:szCs w:val="24"/>
        </w:rPr>
        <w:t xml:space="preserve"> </w:t>
      </w:r>
      <w:r w:rsidRPr="00D36852">
        <w:rPr>
          <w:sz w:val="24"/>
          <w:szCs w:val="24"/>
        </w:rPr>
        <w:t>a</w:t>
      </w:r>
      <w:r w:rsidRPr="00D36852">
        <w:rPr>
          <w:spacing w:val="-1"/>
          <w:sz w:val="24"/>
          <w:szCs w:val="24"/>
        </w:rPr>
        <w:t>n</w:t>
      </w:r>
      <w:r w:rsidRPr="00D36852">
        <w:rPr>
          <w:sz w:val="24"/>
          <w:szCs w:val="24"/>
        </w:rPr>
        <w:t>d</w:t>
      </w:r>
      <w:r w:rsidRPr="00D36852">
        <w:rPr>
          <w:spacing w:val="-2"/>
          <w:sz w:val="24"/>
          <w:szCs w:val="24"/>
        </w:rPr>
        <w:t xml:space="preserve"> t</w:t>
      </w:r>
      <w:r w:rsidRPr="00D36852">
        <w:rPr>
          <w:sz w:val="24"/>
          <w:szCs w:val="24"/>
        </w:rPr>
        <w:t>h</w:t>
      </w:r>
      <w:r w:rsidRPr="00D36852">
        <w:rPr>
          <w:spacing w:val="-1"/>
          <w:sz w:val="24"/>
          <w:szCs w:val="24"/>
        </w:rPr>
        <w:t>e</w:t>
      </w:r>
      <w:r w:rsidRPr="00D36852">
        <w:rPr>
          <w:spacing w:val="-2"/>
          <w:sz w:val="24"/>
          <w:szCs w:val="24"/>
        </w:rPr>
        <w:t>i</w:t>
      </w:r>
      <w:r w:rsidRPr="00D36852">
        <w:rPr>
          <w:sz w:val="24"/>
          <w:szCs w:val="24"/>
        </w:rPr>
        <w:t>r</w:t>
      </w:r>
      <w:r w:rsidRPr="00D36852">
        <w:rPr>
          <w:spacing w:val="1"/>
          <w:sz w:val="24"/>
          <w:szCs w:val="24"/>
        </w:rPr>
        <w:t xml:space="preserve">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w:t>
      </w:r>
      <w:r w:rsidRPr="00D36852">
        <w:rPr>
          <w:spacing w:val="-1"/>
          <w:sz w:val="24"/>
          <w:szCs w:val="24"/>
        </w:rPr>
        <w:t xml:space="preserve"> P</w:t>
      </w:r>
      <w:r w:rsidRPr="00D36852">
        <w:rPr>
          <w:sz w:val="24"/>
          <w:szCs w:val="24"/>
        </w:rPr>
        <w:t>u</w:t>
      </w:r>
      <w:r w:rsidRPr="00D36852">
        <w:rPr>
          <w:spacing w:val="-1"/>
          <w:sz w:val="24"/>
          <w:szCs w:val="24"/>
        </w:rPr>
        <w:t>b</w:t>
      </w:r>
      <w:r w:rsidRPr="00D36852">
        <w:rPr>
          <w:spacing w:val="-2"/>
          <w:sz w:val="24"/>
          <w:szCs w:val="24"/>
        </w:rPr>
        <w:t>li</w:t>
      </w:r>
      <w:r w:rsidRPr="00D36852">
        <w:rPr>
          <w:sz w:val="24"/>
          <w:szCs w:val="24"/>
        </w:rPr>
        <w:t>c</w:t>
      </w:r>
      <w:r w:rsidRPr="00D36852">
        <w:rPr>
          <w:spacing w:val="1"/>
          <w:sz w:val="24"/>
          <w:szCs w:val="24"/>
        </w:rPr>
        <w:t xml:space="preserve"> </w:t>
      </w:r>
      <w:r w:rsidRPr="00D36852">
        <w:rPr>
          <w:spacing w:val="-1"/>
          <w:sz w:val="24"/>
          <w:szCs w:val="24"/>
        </w:rPr>
        <w:t>S</w:t>
      </w:r>
      <w:r w:rsidRPr="00D36852">
        <w:rPr>
          <w:sz w:val="24"/>
          <w:szCs w:val="24"/>
        </w:rPr>
        <w:t>c</w:t>
      </w:r>
      <w:r w:rsidRPr="00D36852">
        <w:rPr>
          <w:spacing w:val="-3"/>
          <w:sz w:val="24"/>
          <w:szCs w:val="24"/>
        </w:rPr>
        <w:t>h</w:t>
      </w:r>
      <w:r w:rsidRPr="00D36852">
        <w:rPr>
          <w:sz w:val="24"/>
          <w:szCs w:val="24"/>
        </w:rPr>
        <w:t>o</w:t>
      </w:r>
      <w:r w:rsidRPr="00D36852">
        <w:rPr>
          <w:spacing w:val="-1"/>
          <w:sz w:val="24"/>
          <w:szCs w:val="24"/>
        </w:rPr>
        <w:t>o</w:t>
      </w:r>
      <w:r w:rsidRPr="00D36852">
        <w:rPr>
          <w:spacing w:val="-2"/>
          <w:sz w:val="24"/>
          <w:szCs w:val="24"/>
        </w:rPr>
        <w:t>l</w:t>
      </w:r>
      <w:r w:rsidRPr="00D36852">
        <w:rPr>
          <w:sz w:val="24"/>
          <w:szCs w:val="24"/>
        </w:rPr>
        <w:t>s</w:t>
      </w:r>
      <w:r w:rsidRPr="00D36852">
        <w:rPr>
          <w:spacing w:val="1"/>
          <w:sz w:val="24"/>
          <w:szCs w:val="24"/>
        </w:rPr>
        <w:t xml:space="preserve"> </w:t>
      </w:r>
      <w:r w:rsidRPr="00D36852">
        <w:rPr>
          <w:spacing w:val="-2"/>
          <w:sz w:val="24"/>
          <w:szCs w:val="24"/>
        </w:rPr>
        <w:t>N</w:t>
      </w:r>
      <w:r w:rsidRPr="00D36852">
        <w:rPr>
          <w:spacing w:val="-6"/>
          <w:sz w:val="24"/>
          <w:szCs w:val="24"/>
        </w:rPr>
        <w:t>S</w:t>
      </w:r>
      <w:r w:rsidRPr="00D36852">
        <w:rPr>
          <w:sz w:val="24"/>
          <w:szCs w:val="24"/>
        </w:rPr>
        <w:t>W</w:t>
      </w:r>
      <w:r w:rsidRPr="00D36852">
        <w:rPr>
          <w:spacing w:val="6"/>
          <w:sz w:val="24"/>
          <w:szCs w:val="24"/>
        </w:rPr>
        <w:t xml:space="preserve"> </w:t>
      </w:r>
      <w:r w:rsidRPr="00D36852">
        <w:rPr>
          <w:spacing w:val="-3"/>
          <w:sz w:val="24"/>
          <w:szCs w:val="24"/>
        </w:rPr>
        <w:t>o</w:t>
      </w:r>
      <w:r w:rsidRPr="00D36852">
        <w:rPr>
          <w:sz w:val="24"/>
          <w:szCs w:val="24"/>
        </w:rPr>
        <w:t>f</w:t>
      </w:r>
      <w:r w:rsidRPr="00D36852">
        <w:rPr>
          <w:spacing w:val="-1"/>
          <w:sz w:val="24"/>
          <w:szCs w:val="24"/>
        </w:rPr>
        <w:t xml:space="preserve"> </w:t>
      </w:r>
      <w:r w:rsidRPr="00D36852">
        <w:rPr>
          <w:sz w:val="24"/>
          <w:szCs w:val="24"/>
        </w:rPr>
        <w:t>the a</w:t>
      </w:r>
      <w:r w:rsidRPr="00D36852">
        <w:rPr>
          <w:spacing w:val="-1"/>
          <w:sz w:val="24"/>
          <w:szCs w:val="24"/>
        </w:rPr>
        <w:t>d</w:t>
      </w:r>
      <w:r w:rsidRPr="00D36852">
        <w:rPr>
          <w:spacing w:val="-3"/>
          <w:sz w:val="24"/>
          <w:szCs w:val="24"/>
        </w:rPr>
        <w:t>v</w:t>
      </w:r>
      <w:r w:rsidRPr="00D36852">
        <w:rPr>
          <w:spacing w:val="-2"/>
          <w:sz w:val="24"/>
          <w:szCs w:val="24"/>
        </w:rPr>
        <w:t>i</w:t>
      </w:r>
      <w:r w:rsidRPr="00D36852">
        <w:rPr>
          <w:sz w:val="24"/>
          <w:szCs w:val="24"/>
        </w:rPr>
        <w:t>ce rec</w:t>
      </w:r>
      <w:r w:rsidRPr="00D36852">
        <w:rPr>
          <w:spacing w:val="-1"/>
          <w:sz w:val="24"/>
          <w:szCs w:val="24"/>
        </w:rPr>
        <w:t>e</w:t>
      </w:r>
      <w:r w:rsidRPr="00D36852">
        <w:rPr>
          <w:spacing w:val="-2"/>
          <w:sz w:val="24"/>
          <w:szCs w:val="24"/>
        </w:rPr>
        <w:t>i</w:t>
      </w:r>
      <w:r w:rsidRPr="00D36852">
        <w:rPr>
          <w:spacing w:val="-3"/>
          <w:sz w:val="24"/>
          <w:szCs w:val="24"/>
        </w:rPr>
        <w:t>v</w:t>
      </w:r>
      <w:r w:rsidRPr="00D36852">
        <w:rPr>
          <w:sz w:val="24"/>
          <w:szCs w:val="24"/>
        </w:rPr>
        <w:t>ed so appro</w:t>
      </w:r>
      <w:r w:rsidRPr="00D36852">
        <w:rPr>
          <w:spacing w:val="-3"/>
          <w:sz w:val="24"/>
          <w:szCs w:val="24"/>
        </w:rPr>
        <w:t>p</w:t>
      </w:r>
      <w:r w:rsidRPr="00D36852">
        <w:rPr>
          <w:sz w:val="24"/>
          <w:szCs w:val="24"/>
        </w:rPr>
        <w:t>r</w:t>
      </w:r>
      <w:r w:rsidRPr="00D36852">
        <w:rPr>
          <w:spacing w:val="-2"/>
          <w:sz w:val="24"/>
          <w:szCs w:val="24"/>
        </w:rPr>
        <w:t>i</w:t>
      </w:r>
      <w:r w:rsidRPr="00D36852">
        <w:rPr>
          <w:sz w:val="24"/>
          <w:szCs w:val="24"/>
        </w:rPr>
        <w:t>ate</w:t>
      </w:r>
      <w:r w:rsidRPr="00D36852">
        <w:rPr>
          <w:spacing w:val="-1"/>
          <w:sz w:val="24"/>
          <w:szCs w:val="24"/>
        </w:rPr>
        <w:t xml:space="preserve"> </w:t>
      </w:r>
      <w:r w:rsidRPr="00D36852">
        <w:rPr>
          <w:sz w:val="24"/>
          <w:szCs w:val="24"/>
        </w:rPr>
        <w:t>su</w:t>
      </w:r>
      <w:r w:rsidRPr="00D36852">
        <w:rPr>
          <w:spacing w:val="-1"/>
          <w:sz w:val="24"/>
          <w:szCs w:val="24"/>
        </w:rPr>
        <w:t>p</w:t>
      </w:r>
      <w:r w:rsidRPr="00D36852">
        <w:rPr>
          <w:sz w:val="24"/>
          <w:szCs w:val="24"/>
        </w:rPr>
        <w:t>p</w:t>
      </w:r>
      <w:r w:rsidRPr="00D36852">
        <w:rPr>
          <w:spacing w:val="-1"/>
          <w:sz w:val="24"/>
          <w:szCs w:val="24"/>
        </w:rPr>
        <w:t>o</w:t>
      </w:r>
      <w:r w:rsidRPr="00D36852">
        <w:rPr>
          <w:sz w:val="24"/>
          <w:szCs w:val="24"/>
        </w:rPr>
        <w:t>rt</w:t>
      </w:r>
      <w:r w:rsidRPr="00D36852">
        <w:rPr>
          <w:spacing w:val="-1"/>
          <w:sz w:val="24"/>
          <w:szCs w:val="24"/>
        </w:rPr>
        <w:t xml:space="preserve"> </w:t>
      </w:r>
      <w:r w:rsidRPr="00D36852">
        <w:rPr>
          <w:sz w:val="24"/>
          <w:szCs w:val="24"/>
        </w:rPr>
        <w:t xml:space="preserve">can </w:t>
      </w:r>
      <w:r w:rsidRPr="00D36852">
        <w:rPr>
          <w:spacing w:val="-3"/>
          <w:sz w:val="24"/>
          <w:szCs w:val="24"/>
        </w:rPr>
        <w:t>b</w:t>
      </w:r>
      <w:r w:rsidRPr="00D36852">
        <w:rPr>
          <w:sz w:val="24"/>
          <w:szCs w:val="24"/>
        </w:rPr>
        <w:t xml:space="preserve">e </w:t>
      </w:r>
      <w:r w:rsidRPr="00D36852">
        <w:rPr>
          <w:spacing w:val="-3"/>
          <w:sz w:val="24"/>
          <w:szCs w:val="24"/>
        </w:rPr>
        <w:t>p</w:t>
      </w:r>
      <w:r w:rsidRPr="00D36852">
        <w:rPr>
          <w:sz w:val="24"/>
          <w:szCs w:val="24"/>
        </w:rPr>
        <w:t>ro</w:t>
      </w:r>
      <w:r w:rsidRPr="00D36852">
        <w:rPr>
          <w:spacing w:val="-3"/>
          <w:sz w:val="24"/>
          <w:szCs w:val="24"/>
        </w:rPr>
        <w:t>v</w:t>
      </w:r>
      <w:r w:rsidRPr="00D36852">
        <w:rPr>
          <w:spacing w:val="-2"/>
          <w:sz w:val="24"/>
          <w:szCs w:val="24"/>
        </w:rPr>
        <w:t>i</w:t>
      </w:r>
      <w:r w:rsidRPr="00D36852">
        <w:rPr>
          <w:sz w:val="24"/>
          <w:szCs w:val="24"/>
        </w:rPr>
        <w:t>d</w:t>
      </w:r>
      <w:r w:rsidRPr="00D36852">
        <w:rPr>
          <w:spacing w:val="-1"/>
          <w:sz w:val="24"/>
          <w:szCs w:val="24"/>
        </w:rPr>
        <w:t>e</w:t>
      </w:r>
      <w:r w:rsidRPr="00D36852">
        <w:rPr>
          <w:sz w:val="24"/>
          <w:szCs w:val="24"/>
        </w:rPr>
        <w:t xml:space="preserve">d and </w:t>
      </w:r>
      <w:r w:rsidRPr="00D36852">
        <w:rPr>
          <w:spacing w:val="1"/>
          <w:sz w:val="24"/>
          <w:szCs w:val="24"/>
        </w:rPr>
        <w:t>t</w:t>
      </w:r>
      <w:r w:rsidRPr="00D36852">
        <w:rPr>
          <w:sz w:val="24"/>
          <w:szCs w:val="24"/>
        </w:rPr>
        <w:t>he</w:t>
      </w:r>
      <w:r w:rsidRPr="00D36852">
        <w:rPr>
          <w:spacing w:val="-2"/>
          <w:sz w:val="24"/>
          <w:szCs w:val="24"/>
        </w:rPr>
        <w:t xml:space="preserve"> i</w:t>
      </w:r>
      <w:r w:rsidRPr="00D36852">
        <w:rPr>
          <w:spacing w:val="-3"/>
          <w:sz w:val="24"/>
          <w:szCs w:val="24"/>
        </w:rPr>
        <w:t>n</w:t>
      </w:r>
      <w:r w:rsidRPr="00D36852">
        <w:rPr>
          <w:spacing w:val="3"/>
          <w:sz w:val="24"/>
          <w:szCs w:val="24"/>
        </w:rPr>
        <w:t>f</w:t>
      </w:r>
      <w:r w:rsidRPr="00D36852">
        <w:rPr>
          <w:sz w:val="24"/>
          <w:szCs w:val="24"/>
        </w:rPr>
        <w:t>o</w:t>
      </w:r>
      <w:r w:rsidRPr="00D36852">
        <w:rPr>
          <w:spacing w:val="-2"/>
          <w:sz w:val="24"/>
          <w:szCs w:val="24"/>
        </w:rPr>
        <w:t>r</w:t>
      </w:r>
      <w:r w:rsidRPr="00D36852">
        <w:rPr>
          <w:sz w:val="24"/>
          <w:szCs w:val="24"/>
        </w:rPr>
        <w:t>m</w:t>
      </w:r>
      <w:r w:rsidRPr="00D36852">
        <w:rPr>
          <w:spacing w:val="-3"/>
          <w:sz w:val="24"/>
          <w:szCs w:val="24"/>
        </w:rPr>
        <w:t>a</w:t>
      </w:r>
      <w:r w:rsidRPr="00D36852">
        <w:rPr>
          <w:sz w:val="24"/>
          <w:szCs w:val="24"/>
        </w:rPr>
        <w:t>t</w:t>
      </w:r>
      <w:r w:rsidRPr="00D36852">
        <w:rPr>
          <w:spacing w:val="-2"/>
          <w:sz w:val="24"/>
          <w:szCs w:val="24"/>
        </w:rPr>
        <w:t>i</w:t>
      </w:r>
      <w:r w:rsidRPr="00D36852">
        <w:rPr>
          <w:spacing w:val="3"/>
          <w:sz w:val="24"/>
          <w:szCs w:val="24"/>
        </w:rPr>
        <w:t>o</w:t>
      </w:r>
      <w:r w:rsidRPr="00D36852">
        <w:rPr>
          <w:sz w:val="24"/>
          <w:szCs w:val="24"/>
        </w:rPr>
        <w:t>n sha</w:t>
      </w:r>
      <w:r w:rsidRPr="00D36852">
        <w:rPr>
          <w:spacing w:val="-2"/>
          <w:sz w:val="24"/>
          <w:szCs w:val="24"/>
        </w:rPr>
        <w:t>r</w:t>
      </w:r>
      <w:r w:rsidRPr="00D36852">
        <w:rPr>
          <w:sz w:val="24"/>
          <w:szCs w:val="24"/>
        </w:rPr>
        <w:t xml:space="preserve">ed </w:t>
      </w:r>
      <w:r w:rsidRPr="00D36852">
        <w:rPr>
          <w:spacing w:val="-4"/>
          <w:sz w:val="24"/>
          <w:szCs w:val="24"/>
        </w:rPr>
        <w:t>w</w:t>
      </w:r>
      <w:r w:rsidRPr="00D36852">
        <w:rPr>
          <w:spacing w:val="-2"/>
          <w:sz w:val="24"/>
          <w:szCs w:val="24"/>
        </w:rPr>
        <w:t>i</w:t>
      </w:r>
      <w:r w:rsidRPr="00D36852">
        <w:rPr>
          <w:sz w:val="24"/>
          <w:szCs w:val="24"/>
        </w:rPr>
        <w:t>th a</w:t>
      </w:r>
      <w:r w:rsidRPr="00D36852">
        <w:rPr>
          <w:spacing w:val="-1"/>
          <w:sz w:val="24"/>
          <w:szCs w:val="24"/>
        </w:rPr>
        <w:t>l</w:t>
      </w:r>
      <w:r w:rsidRPr="00D36852">
        <w:rPr>
          <w:sz w:val="24"/>
          <w:szCs w:val="24"/>
        </w:rPr>
        <w:t>l re</w:t>
      </w:r>
      <w:r w:rsidRPr="00D36852">
        <w:rPr>
          <w:spacing w:val="-2"/>
          <w:sz w:val="24"/>
          <w:szCs w:val="24"/>
        </w:rPr>
        <w:t>l</w:t>
      </w:r>
      <w:r w:rsidRPr="00D36852">
        <w:rPr>
          <w:sz w:val="24"/>
          <w:szCs w:val="24"/>
        </w:rPr>
        <w:t>e</w:t>
      </w:r>
      <w:r w:rsidRPr="00D36852">
        <w:rPr>
          <w:spacing w:val="-3"/>
          <w:sz w:val="24"/>
          <w:szCs w:val="24"/>
        </w:rPr>
        <w:t>v</w:t>
      </w:r>
      <w:r w:rsidRPr="00D36852">
        <w:rPr>
          <w:sz w:val="24"/>
          <w:szCs w:val="24"/>
        </w:rPr>
        <w:t>a</w:t>
      </w:r>
      <w:r w:rsidRPr="00D36852">
        <w:rPr>
          <w:spacing w:val="-1"/>
          <w:sz w:val="24"/>
          <w:szCs w:val="24"/>
        </w:rPr>
        <w:t>n</w:t>
      </w:r>
      <w:r w:rsidRPr="00D36852">
        <w:rPr>
          <w:sz w:val="24"/>
          <w:szCs w:val="24"/>
        </w:rPr>
        <w:t>t st</w:t>
      </w:r>
      <w:r w:rsidRPr="00D36852">
        <w:rPr>
          <w:spacing w:val="-3"/>
          <w:sz w:val="24"/>
          <w:szCs w:val="24"/>
        </w:rPr>
        <w:t>a</w:t>
      </w:r>
      <w:r w:rsidRPr="00D36852">
        <w:rPr>
          <w:spacing w:val="2"/>
          <w:sz w:val="24"/>
          <w:szCs w:val="24"/>
        </w:rPr>
        <w:t>k</w:t>
      </w:r>
      <w:r w:rsidRPr="00D36852">
        <w:rPr>
          <w:sz w:val="24"/>
          <w:szCs w:val="24"/>
        </w:rPr>
        <w:t>e</w:t>
      </w:r>
      <w:r w:rsidRPr="00D36852">
        <w:rPr>
          <w:spacing w:val="-1"/>
          <w:sz w:val="24"/>
          <w:szCs w:val="24"/>
        </w:rPr>
        <w:t>h</w:t>
      </w:r>
      <w:r w:rsidRPr="00D36852">
        <w:rPr>
          <w:sz w:val="24"/>
          <w:szCs w:val="24"/>
        </w:rPr>
        <w:t>o</w:t>
      </w:r>
      <w:r w:rsidRPr="00D36852">
        <w:rPr>
          <w:spacing w:val="-2"/>
          <w:sz w:val="24"/>
          <w:szCs w:val="24"/>
        </w:rPr>
        <w:t>l</w:t>
      </w:r>
      <w:r w:rsidRPr="00D36852">
        <w:rPr>
          <w:sz w:val="24"/>
          <w:szCs w:val="24"/>
        </w:rPr>
        <w:t>d</w:t>
      </w:r>
      <w:r w:rsidRPr="00D36852">
        <w:rPr>
          <w:spacing w:val="-1"/>
          <w:sz w:val="24"/>
          <w:szCs w:val="24"/>
        </w:rPr>
        <w:t>e</w:t>
      </w:r>
      <w:r w:rsidRPr="00D36852">
        <w:rPr>
          <w:sz w:val="24"/>
          <w:szCs w:val="24"/>
        </w:rPr>
        <w:t>r</w:t>
      </w:r>
      <w:r w:rsidRPr="00D36852">
        <w:rPr>
          <w:spacing w:val="-3"/>
          <w:sz w:val="24"/>
          <w:szCs w:val="24"/>
        </w:rPr>
        <w:t>s</w:t>
      </w:r>
      <w:r w:rsidRPr="00D36852">
        <w:rPr>
          <w:sz w:val="24"/>
          <w:szCs w:val="24"/>
        </w:rPr>
        <w:t>.</w:t>
      </w:r>
    </w:p>
    <w:p w:rsidR="00C169EE" w:rsidRPr="00D36852" w:rsidRDefault="00C169EE" w:rsidP="00C169EE">
      <w:pPr>
        <w:kinsoku w:val="0"/>
        <w:overflowPunct w:val="0"/>
        <w:spacing w:line="200" w:lineRule="exact"/>
        <w:ind w:left="426" w:right="-1" w:hanging="426"/>
        <w:jc w:val="both"/>
        <w:rPr>
          <w:rFonts w:ascii="Arial" w:hAnsi="Arial" w:cs="Arial"/>
        </w:rPr>
      </w:pPr>
    </w:p>
    <w:p w:rsidR="00C169EE" w:rsidRPr="00D36852" w:rsidRDefault="00C169EE" w:rsidP="00594490">
      <w:pPr>
        <w:pStyle w:val="BodyText"/>
        <w:numPr>
          <w:ilvl w:val="1"/>
          <w:numId w:val="11"/>
        </w:numPr>
        <w:tabs>
          <w:tab w:val="left" w:pos="854"/>
        </w:tabs>
        <w:kinsoku w:val="0"/>
        <w:overflowPunct w:val="0"/>
        <w:spacing w:line="274" w:lineRule="auto"/>
        <w:ind w:left="426" w:right="-1" w:hanging="426"/>
        <w:jc w:val="both"/>
        <w:rPr>
          <w:color w:val="000000"/>
          <w:sz w:val="24"/>
          <w:szCs w:val="24"/>
        </w:rPr>
      </w:pPr>
      <w:r w:rsidRPr="00D36852">
        <w:rPr>
          <w:spacing w:val="-2"/>
          <w:sz w:val="24"/>
          <w:szCs w:val="24"/>
        </w:rPr>
        <w:t>I</w:t>
      </w:r>
      <w:r w:rsidRPr="00D36852">
        <w:rPr>
          <w:sz w:val="24"/>
          <w:szCs w:val="24"/>
        </w:rPr>
        <w:t>f</w:t>
      </w:r>
      <w:r w:rsidRPr="00D36852">
        <w:rPr>
          <w:spacing w:val="2"/>
          <w:sz w:val="24"/>
          <w:szCs w:val="24"/>
        </w:rPr>
        <w:t xml:space="preserve"> </w:t>
      </w:r>
      <w:r w:rsidRPr="00D36852">
        <w:rPr>
          <w:sz w:val="24"/>
          <w:szCs w:val="24"/>
        </w:rPr>
        <w:t>the</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1"/>
          <w:sz w:val="24"/>
          <w:szCs w:val="24"/>
        </w:rPr>
        <w:t xml:space="preserve"> </w:t>
      </w:r>
      <w:r w:rsidRPr="00D36852">
        <w:rPr>
          <w:spacing w:val="-2"/>
          <w:sz w:val="24"/>
          <w:szCs w:val="24"/>
        </w:rPr>
        <w:t>i</w:t>
      </w:r>
      <w:r w:rsidRPr="00D36852">
        <w:rPr>
          <w:sz w:val="24"/>
          <w:szCs w:val="24"/>
        </w:rPr>
        <w:t>s</w:t>
      </w:r>
      <w:r w:rsidRPr="00D36852">
        <w:rPr>
          <w:spacing w:val="-2"/>
          <w:sz w:val="24"/>
          <w:szCs w:val="24"/>
        </w:rPr>
        <w:t xml:space="preserve"> </w:t>
      </w:r>
      <w:r w:rsidRPr="00D36852">
        <w:rPr>
          <w:sz w:val="24"/>
          <w:szCs w:val="24"/>
        </w:rPr>
        <w:t>a</w:t>
      </w:r>
      <w:r w:rsidRPr="00D36852">
        <w:rPr>
          <w:spacing w:val="-1"/>
          <w:sz w:val="24"/>
          <w:szCs w:val="24"/>
        </w:rPr>
        <w:t>d</w:t>
      </w:r>
      <w:r w:rsidRPr="00D36852">
        <w:rPr>
          <w:spacing w:val="-3"/>
          <w:sz w:val="24"/>
          <w:szCs w:val="24"/>
        </w:rPr>
        <w:t>v</w:t>
      </w:r>
      <w:r w:rsidRPr="00D36852">
        <w:rPr>
          <w:spacing w:val="-2"/>
          <w:sz w:val="24"/>
          <w:szCs w:val="24"/>
        </w:rPr>
        <w:t>i</w:t>
      </w:r>
      <w:r w:rsidRPr="00D36852">
        <w:rPr>
          <w:sz w:val="24"/>
          <w:szCs w:val="24"/>
        </w:rPr>
        <w:t>sed by</w:t>
      </w:r>
      <w:r w:rsidRPr="00D36852">
        <w:rPr>
          <w:spacing w:val="-2"/>
          <w:sz w:val="24"/>
          <w:szCs w:val="24"/>
        </w:rPr>
        <w:t xml:space="preserve"> </w:t>
      </w:r>
      <w:r w:rsidRPr="00D36852">
        <w:rPr>
          <w:sz w:val="24"/>
          <w:szCs w:val="24"/>
        </w:rPr>
        <w:t>eme</w:t>
      </w:r>
      <w:r w:rsidRPr="00D36852">
        <w:rPr>
          <w:spacing w:val="-2"/>
          <w:sz w:val="24"/>
          <w:szCs w:val="24"/>
        </w:rPr>
        <w:t>r</w:t>
      </w:r>
      <w:r w:rsidRPr="00D36852">
        <w:rPr>
          <w:spacing w:val="1"/>
          <w:sz w:val="24"/>
          <w:szCs w:val="24"/>
        </w:rPr>
        <w:t>g</w:t>
      </w:r>
      <w:r w:rsidRPr="00D36852">
        <w:rPr>
          <w:sz w:val="24"/>
          <w:szCs w:val="24"/>
        </w:rPr>
        <w:t>e</w:t>
      </w:r>
      <w:r w:rsidRPr="00D36852">
        <w:rPr>
          <w:spacing w:val="-1"/>
          <w:sz w:val="24"/>
          <w:szCs w:val="24"/>
        </w:rPr>
        <w:t>n</w:t>
      </w:r>
      <w:r w:rsidRPr="00D36852">
        <w:rPr>
          <w:sz w:val="24"/>
          <w:szCs w:val="24"/>
        </w:rPr>
        <w:t>cy</w:t>
      </w:r>
      <w:r w:rsidRPr="00D36852">
        <w:rPr>
          <w:spacing w:val="-2"/>
          <w:sz w:val="24"/>
          <w:szCs w:val="24"/>
        </w:rPr>
        <w:t xml:space="preserve"> </w:t>
      </w:r>
      <w:r w:rsidRPr="00D36852">
        <w:rPr>
          <w:sz w:val="24"/>
          <w:szCs w:val="24"/>
        </w:rPr>
        <w:t>ser</w:t>
      </w:r>
      <w:r w:rsidRPr="00D36852">
        <w:rPr>
          <w:spacing w:val="-2"/>
          <w:sz w:val="24"/>
          <w:szCs w:val="24"/>
        </w:rPr>
        <w:t>vi</w:t>
      </w:r>
      <w:r w:rsidRPr="00D36852">
        <w:rPr>
          <w:sz w:val="24"/>
          <w:szCs w:val="24"/>
        </w:rPr>
        <w:t>ces</w:t>
      </w:r>
      <w:r w:rsidRPr="00D36852">
        <w:rPr>
          <w:spacing w:val="-2"/>
          <w:sz w:val="24"/>
          <w:szCs w:val="24"/>
        </w:rPr>
        <w:t xml:space="preserve"> </w:t>
      </w:r>
      <w:r w:rsidRPr="00D36852">
        <w:rPr>
          <w:sz w:val="24"/>
          <w:szCs w:val="24"/>
        </w:rPr>
        <w:t>to</w:t>
      </w:r>
      <w:r w:rsidRPr="00D36852">
        <w:rPr>
          <w:spacing w:val="-2"/>
          <w:sz w:val="24"/>
          <w:szCs w:val="24"/>
        </w:rPr>
        <w:t xml:space="preserve"> </w:t>
      </w:r>
      <w:r w:rsidRPr="00D36852">
        <w:rPr>
          <w:sz w:val="24"/>
          <w:szCs w:val="24"/>
        </w:rPr>
        <w:t>e</w:t>
      </w:r>
      <w:r w:rsidRPr="00D36852">
        <w:rPr>
          <w:spacing w:val="-3"/>
          <w:sz w:val="24"/>
          <w:szCs w:val="24"/>
        </w:rPr>
        <w:t>v</w:t>
      </w:r>
      <w:r w:rsidRPr="00D36852">
        <w:rPr>
          <w:sz w:val="24"/>
          <w:szCs w:val="24"/>
        </w:rPr>
        <w:t>ac</w:t>
      </w:r>
      <w:r w:rsidRPr="00D36852">
        <w:rPr>
          <w:spacing w:val="-1"/>
          <w:sz w:val="24"/>
          <w:szCs w:val="24"/>
        </w:rPr>
        <w:t>u</w:t>
      </w:r>
      <w:r w:rsidRPr="00D36852">
        <w:rPr>
          <w:sz w:val="24"/>
          <w:szCs w:val="24"/>
        </w:rPr>
        <w:t>ate</w:t>
      </w:r>
      <w:r w:rsidRPr="00D36852">
        <w:rPr>
          <w:spacing w:val="1"/>
          <w:sz w:val="24"/>
          <w:szCs w:val="24"/>
        </w:rPr>
        <w:t xml:space="preserve"> </w:t>
      </w:r>
      <w:r w:rsidRPr="00D36852">
        <w:rPr>
          <w:sz w:val="24"/>
          <w:szCs w:val="24"/>
        </w:rPr>
        <w:t>or</w:t>
      </w:r>
      <w:r w:rsidRPr="00D36852">
        <w:rPr>
          <w:spacing w:val="1"/>
          <w:sz w:val="24"/>
          <w:szCs w:val="24"/>
        </w:rPr>
        <w:t xml:space="preserve"> </w:t>
      </w:r>
      <w:r w:rsidRPr="00D36852">
        <w:rPr>
          <w:spacing w:val="-4"/>
          <w:sz w:val="24"/>
          <w:szCs w:val="24"/>
        </w:rPr>
        <w:t>i</w:t>
      </w:r>
      <w:r w:rsidRPr="00D36852">
        <w:rPr>
          <w:sz w:val="24"/>
          <w:szCs w:val="24"/>
        </w:rPr>
        <w:t>f</w:t>
      </w:r>
      <w:r w:rsidRPr="00D36852">
        <w:rPr>
          <w:spacing w:val="2"/>
          <w:sz w:val="24"/>
          <w:szCs w:val="24"/>
        </w:rPr>
        <w:t xml:space="preserve"> </w:t>
      </w:r>
      <w:r w:rsidRPr="00D36852">
        <w:rPr>
          <w:sz w:val="24"/>
          <w:szCs w:val="24"/>
        </w:rPr>
        <w:t>a</w:t>
      </w:r>
      <w:r w:rsidRPr="00D36852">
        <w:rPr>
          <w:spacing w:val="-2"/>
          <w:sz w:val="24"/>
          <w:szCs w:val="24"/>
        </w:rPr>
        <w:t xml:space="preserve"> </w:t>
      </w:r>
      <w:r w:rsidRPr="00D36852">
        <w:rPr>
          <w:sz w:val="24"/>
          <w:szCs w:val="24"/>
        </w:rPr>
        <w:t>d</w:t>
      </w:r>
      <w:r w:rsidRPr="00D36852">
        <w:rPr>
          <w:spacing w:val="-1"/>
          <w:sz w:val="24"/>
          <w:szCs w:val="24"/>
        </w:rPr>
        <w:t>e</w:t>
      </w:r>
      <w:r w:rsidRPr="00D36852">
        <w:rPr>
          <w:sz w:val="24"/>
          <w:szCs w:val="24"/>
        </w:rPr>
        <w:t>c</w:t>
      </w:r>
      <w:r w:rsidRPr="00D36852">
        <w:rPr>
          <w:spacing w:val="-2"/>
          <w:sz w:val="24"/>
          <w:szCs w:val="24"/>
        </w:rPr>
        <w:t>i</w:t>
      </w:r>
      <w:r w:rsidRPr="00D36852">
        <w:rPr>
          <w:sz w:val="24"/>
          <w:szCs w:val="24"/>
        </w:rPr>
        <w:t>s</w:t>
      </w:r>
      <w:r w:rsidRPr="00D36852">
        <w:rPr>
          <w:spacing w:val="-2"/>
          <w:sz w:val="24"/>
          <w:szCs w:val="24"/>
        </w:rPr>
        <w:t>i</w:t>
      </w:r>
      <w:r w:rsidRPr="00D36852">
        <w:rPr>
          <w:sz w:val="24"/>
          <w:szCs w:val="24"/>
        </w:rPr>
        <w:t>on</w:t>
      </w:r>
      <w:r w:rsidRPr="00D36852">
        <w:rPr>
          <w:spacing w:val="-2"/>
          <w:sz w:val="24"/>
          <w:szCs w:val="24"/>
        </w:rPr>
        <w:t xml:space="preserve"> i</w:t>
      </w:r>
      <w:r w:rsidRPr="00D36852">
        <w:rPr>
          <w:sz w:val="24"/>
          <w:szCs w:val="24"/>
        </w:rPr>
        <w:t>s</w:t>
      </w:r>
      <w:r w:rsidRPr="00D36852">
        <w:rPr>
          <w:spacing w:val="1"/>
          <w:sz w:val="24"/>
          <w:szCs w:val="24"/>
        </w:rPr>
        <w:t xml:space="preserve"> </w:t>
      </w:r>
      <w:r w:rsidRPr="00D36852">
        <w:rPr>
          <w:sz w:val="24"/>
          <w:szCs w:val="24"/>
        </w:rPr>
        <w:t>ma</w:t>
      </w:r>
      <w:r w:rsidRPr="00D36852">
        <w:rPr>
          <w:spacing w:val="-1"/>
          <w:sz w:val="24"/>
          <w:szCs w:val="24"/>
        </w:rPr>
        <w:t>d</w:t>
      </w:r>
      <w:r w:rsidRPr="00D36852">
        <w:rPr>
          <w:sz w:val="24"/>
          <w:szCs w:val="24"/>
        </w:rPr>
        <w:t>e</w:t>
      </w:r>
      <w:r w:rsidRPr="00D36852">
        <w:rPr>
          <w:spacing w:val="-2"/>
          <w:sz w:val="24"/>
          <w:szCs w:val="24"/>
        </w:rPr>
        <w:t xml:space="preserve"> i</w:t>
      </w:r>
      <w:r w:rsidRPr="00D36852">
        <w:rPr>
          <w:sz w:val="24"/>
          <w:szCs w:val="24"/>
        </w:rPr>
        <w:t>n consu</w:t>
      </w:r>
      <w:r w:rsidRPr="00D36852">
        <w:rPr>
          <w:spacing w:val="-2"/>
          <w:sz w:val="24"/>
          <w:szCs w:val="24"/>
        </w:rPr>
        <w:t>l</w:t>
      </w:r>
      <w:r w:rsidRPr="00D36852">
        <w:rPr>
          <w:sz w:val="24"/>
          <w:szCs w:val="24"/>
        </w:rPr>
        <w:t>t</w:t>
      </w:r>
      <w:r w:rsidRPr="00D36852">
        <w:rPr>
          <w:spacing w:val="-3"/>
          <w:sz w:val="24"/>
          <w:szCs w:val="24"/>
        </w:rPr>
        <w:t>a</w:t>
      </w:r>
      <w:r w:rsidRPr="00D36852">
        <w:rPr>
          <w:sz w:val="24"/>
          <w:szCs w:val="24"/>
        </w:rPr>
        <w:t>t</w:t>
      </w:r>
      <w:r w:rsidRPr="00D36852">
        <w:rPr>
          <w:spacing w:val="-2"/>
          <w:sz w:val="24"/>
          <w:szCs w:val="24"/>
        </w:rPr>
        <w:t>i</w:t>
      </w:r>
      <w:r w:rsidRPr="00D36852">
        <w:rPr>
          <w:sz w:val="24"/>
          <w:szCs w:val="24"/>
        </w:rPr>
        <w:t>on</w:t>
      </w:r>
      <w:r w:rsidRPr="00D36852">
        <w:rPr>
          <w:spacing w:val="-2"/>
          <w:sz w:val="24"/>
          <w:szCs w:val="24"/>
        </w:rPr>
        <w:t xml:space="preserve"> wi</w:t>
      </w:r>
      <w:r w:rsidRPr="00D36852">
        <w:rPr>
          <w:sz w:val="24"/>
          <w:szCs w:val="24"/>
        </w:rPr>
        <w:t xml:space="preserve">th the </w:t>
      </w:r>
      <w:r w:rsidRPr="00D36852">
        <w:rPr>
          <w:spacing w:val="-2"/>
          <w:sz w:val="24"/>
          <w:szCs w:val="24"/>
        </w:rPr>
        <w:t>Di</w:t>
      </w:r>
      <w:r w:rsidRPr="00D36852">
        <w:rPr>
          <w:sz w:val="24"/>
          <w:szCs w:val="24"/>
        </w:rPr>
        <w:t>re</w:t>
      </w:r>
      <w:r w:rsidRPr="00D36852">
        <w:rPr>
          <w:spacing w:val="-3"/>
          <w:sz w:val="24"/>
          <w:szCs w:val="24"/>
        </w:rPr>
        <w:t>c</w:t>
      </w:r>
      <w:r w:rsidRPr="00D36852">
        <w:rPr>
          <w:sz w:val="24"/>
          <w:szCs w:val="24"/>
        </w:rPr>
        <w:t>to</w:t>
      </w:r>
      <w:r w:rsidRPr="00D36852">
        <w:rPr>
          <w:spacing w:val="-2"/>
          <w:sz w:val="24"/>
          <w:szCs w:val="24"/>
        </w:rPr>
        <w:t>r</w:t>
      </w:r>
      <w:r w:rsidRPr="00D36852">
        <w:rPr>
          <w:sz w:val="24"/>
          <w:szCs w:val="24"/>
        </w:rPr>
        <w:t>,</w:t>
      </w:r>
      <w:r w:rsidRPr="00D36852">
        <w:rPr>
          <w:spacing w:val="2"/>
          <w:sz w:val="24"/>
          <w:szCs w:val="24"/>
        </w:rPr>
        <w:t xml:space="preserve"> </w:t>
      </w:r>
      <w:r w:rsidRPr="00D36852">
        <w:rPr>
          <w:spacing w:val="-1"/>
          <w:sz w:val="24"/>
          <w:szCs w:val="24"/>
        </w:rPr>
        <w:t>P</w:t>
      </w:r>
      <w:r w:rsidRPr="00D36852">
        <w:rPr>
          <w:sz w:val="24"/>
          <w:szCs w:val="24"/>
        </w:rPr>
        <w:t>u</w:t>
      </w:r>
      <w:r w:rsidRPr="00D36852">
        <w:rPr>
          <w:spacing w:val="-1"/>
          <w:sz w:val="24"/>
          <w:szCs w:val="24"/>
        </w:rPr>
        <w:t>b</w:t>
      </w:r>
      <w:r w:rsidRPr="00D36852">
        <w:rPr>
          <w:spacing w:val="-2"/>
          <w:sz w:val="24"/>
          <w:szCs w:val="24"/>
        </w:rPr>
        <w:t>li</w:t>
      </w:r>
      <w:r w:rsidRPr="00D36852">
        <w:rPr>
          <w:sz w:val="24"/>
          <w:szCs w:val="24"/>
        </w:rPr>
        <w:t>c</w:t>
      </w:r>
      <w:r w:rsidRPr="00D36852">
        <w:rPr>
          <w:spacing w:val="1"/>
          <w:sz w:val="24"/>
          <w:szCs w:val="24"/>
        </w:rPr>
        <w:t xml:space="preserve"> </w:t>
      </w:r>
      <w:r w:rsidRPr="00D36852">
        <w:rPr>
          <w:spacing w:val="-1"/>
          <w:sz w:val="24"/>
          <w:szCs w:val="24"/>
        </w:rPr>
        <w:t>S</w:t>
      </w:r>
      <w:r w:rsidRPr="00D36852">
        <w:rPr>
          <w:sz w:val="24"/>
          <w:szCs w:val="24"/>
        </w:rPr>
        <w:t>ch</w:t>
      </w:r>
      <w:r w:rsidRPr="00D36852">
        <w:rPr>
          <w:spacing w:val="-4"/>
          <w:sz w:val="24"/>
          <w:szCs w:val="24"/>
        </w:rPr>
        <w:t>o</w:t>
      </w:r>
      <w:r w:rsidRPr="00D36852">
        <w:rPr>
          <w:sz w:val="24"/>
          <w:szCs w:val="24"/>
        </w:rPr>
        <w:t>o</w:t>
      </w:r>
      <w:r w:rsidRPr="00D36852">
        <w:rPr>
          <w:spacing w:val="-2"/>
          <w:sz w:val="24"/>
          <w:szCs w:val="24"/>
        </w:rPr>
        <w:t>l</w:t>
      </w:r>
      <w:r w:rsidRPr="00D36852">
        <w:rPr>
          <w:sz w:val="24"/>
          <w:szCs w:val="24"/>
        </w:rPr>
        <w:t>s</w:t>
      </w:r>
      <w:r w:rsidRPr="00D36852">
        <w:rPr>
          <w:spacing w:val="1"/>
          <w:sz w:val="24"/>
          <w:szCs w:val="24"/>
        </w:rPr>
        <w:t xml:space="preserve"> </w:t>
      </w:r>
      <w:r w:rsidRPr="00D36852">
        <w:rPr>
          <w:spacing w:val="-2"/>
          <w:sz w:val="24"/>
          <w:szCs w:val="24"/>
        </w:rPr>
        <w:t>N</w:t>
      </w:r>
      <w:r w:rsidRPr="00D36852">
        <w:rPr>
          <w:spacing w:val="-6"/>
          <w:sz w:val="24"/>
          <w:szCs w:val="24"/>
        </w:rPr>
        <w:t>S</w:t>
      </w:r>
      <w:r w:rsidRPr="00D36852">
        <w:rPr>
          <w:sz w:val="24"/>
          <w:szCs w:val="24"/>
        </w:rPr>
        <w:t>W</w:t>
      </w:r>
      <w:r w:rsidRPr="00D36852">
        <w:rPr>
          <w:spacing w:val="6"/>
          <w:sz w:val="24"/>
          <w:szCs w:val="24"/>
        </w:rPr>
        <w:t xml:space="preserve"> </w:t>
      </w:r>
      <w:r w:rsidRPr="00D36852">
        <w:rPr>
          <w:spacing w:val="-2"/>
          <w:sz w:val="24"/>
          <w:szCs w:val="24"/>
        </w:rPr>
        <w:t>t</w:t>
      </w:r>
      <w:r w:rsidRPr="00D36852">
        <w:rPr>
          <w:sz w:val="24"/>
          <w:szCs w:val="24"/>
        </w:rPr>
        <w:t>o</w:t>
      </w:r>
      <w:r w:rsidRPr="00D36852">
        <w:rPr>
          <w:spacing w:val="1"/>
          <w:sz w:val="24"/>
          <w:szCs w:val="24"/>
        </w:rPr>
        <w:t xml:space="preserve"> </w:t>
      </w:r>
      <w:hyperlink r:id="rId25" w:history="1">
        <w:r w:rsidRPr="00D36852">
          <w:rPr>
            <w:color w:val="0000FF"/>
            <w:sz w:val="24"/>
            <w:szCs w:val="24"/>
            <w:u w:val="single"/>
          </w:rPr>
          <w:t>temp</w:t>
        </w:r>
        <w:r w:rsidRPr="00D36852">
          <w:rPr>
            <w:color w:val="0000FF"/>
            <w:spacing w:val="-3"/>
            <w:sz w:val="24"/>
            <w:szCs w:val="24"/>
            <w:u w:val="single"/>
          </w:rPr>
          <w:t>o</w:t>
        </w:r>
        <w:r w:rsidRPr="00D36852">
          <w:rPr>
            <w:color w:val="0000FF"/>
            <w:sz w:val="24"/>
            <w:szCs w:val="24"/>
            <w:u w:val="single"/>
          </w:rPr>
          <w:t>rari</w:t>
        </w:r>
        <w:r w:rsidRPr="00D36852">
          <w:rPr>
            <w:color w:val="0000FF"/>
            <w:spacing w:val="-2"/>
            <w:sz w:val="24"/>
            <w:szCs w:val="24"/>
            <w:u w:val="single"/>
          </w:rPr>
          <w:t>l</w:t>
        </w:r>
        <w:r w:rsidRPr="00D36852">
          <w:rPr>
            <w:color w:val="0000FF"/>
            <w:sz w:val="24"/>
            <w:szCs w:val="24"/>
            <w:u w:val="single"/>
          </w:rPr>
          <w:t>y</w:t>
        </w:r>
        <w:r w:rsidRPr="00D36852">
          <w:rPr>
            <w:color w:val="0000FF"/>
            <w:spacing w:val="-2"/>
            <w:sz w:val="24"/>
            <w:szCs w:val="24"/>
            <w:u w:val="single"/>
          </w:rPr>
          <w:t xml:space="preserve"> </w:t>
        </w:r>
        <w:r w:rsidRPr="00D36852">
          <w:rPr>
            <w:color w:val="0000FF"/>
            <w:sz w:val="24"/>
            <w:szCs w:val="24"/>
            <w:u w:val="single"/>
          </w:rPr>
          <w:t>ce</w:t>
        </w:r>
        <w:r w:rsidRPr="00D36852">
          <w:rPr>
            <w:color w:val="0000FF"/>
            <w:spacing w:val="-1"/>
            <w:sz w:val="24"/>
            <w:szCs w:val="24"/>
            <w:u w:val="single"/>
          </w:rPr>
          <w:t>a</w:t>
        </w:r>
        <w:r w:rsidRPr="00D36852">
          <w:rPr>
            <w:color w:val="0000FF"/>
            <w:sz w:val="24"/>
            <w:szCs w:val="24"/>
            <w:u w:val="single"/>
          </w:rPr>
          <w:t>se school</w:t>
        </w:r>
        <w:r w:rsidRPr="00D36852">
          <w:rPr>
            <w:color w:val="0000FF"/>
            <w:spacing w:val="-1"/>
            <w:sz w:val="24"/>
            <w:szCs w:val="24"/>
            <w:u w:val="single"/>
          </w:rPr>
          <w:t xml:space="preserve"> </w:t>
        </w:r>
        <w:r w:rsidRPr="00D36852">
          <w:rPr>
            <w:color w:val="0000FF"/>
            <w:sz w:val="24"/>
            <w:szCs w:val="24"/>
            <w:u w:val="single"/>
          </w:rPr>
          <w:t>o</w:t>
        </w:r>
        <w:r w:rsidRPr="00D36852">
          <w:rPr>
            <w:color w:val="0000FF"/>
            <w:spacing w:val="-1"/>
            <w:sz w:val="24"/>
            <w:szCs w:val="24"/>
            <w:u w:val="single"/>
          </w:rPr>
          <w:t>p</w:t>
        </w:r>
        <w:r w:rsidRPr="00D36852">
          <w:rPr>
            <w:color w:val="0000FF"/>
            <w:spacing w:val="-3"/>
            <w:sz w:val="24"/>
            <w:szCs w:val="24"/>
            <w:u w:val="single"/>
          </w:rPr>
          <w:t>e</w:t>
        </w:r>
        <w:r w:rsidRPr="00D36852">
          <w:rPr>
            <w:color w:val="0000FF"/>
            <w:sz w:val="24"/>
            <w:szCs w:val="24"/>
            <w:u w:val="single"/>
          </w:rPr>
          <w:t>rati</w:t>
        </w:r>
        <w:r w:rsidRPr="00D36852">
          <w:rPr>
            <w:color w:val="0000FF"/>
            <w:spacing w:val="-1"/>
            <w:sz w:val="24"/>
            <w:szCs w:val="24"/>
            <w:u w:val="single"/>
          </w:rPr>
          <w:t>o</w:t>
        </w:r>
        <w:r w:rsidRPr="00D36852">
          <w:rPr>
            <w:color w:val="0000FF"/>
            <w:sz w:val="24"/>
            <w:szCs w:val="24"/>
            <w:u w:val="single"/>
          </w:rPr>
          <w:t>n</w:t>
        </w:r>
        <w:r w:rsidRPr="00D36852">
          <w:rPr>
            <w:color w:val="0000FF"/>
            <w:spacing w:val="-2"/>
            <w:sz w:val="24"/>
            <w:szCs w:val="24"/>
            <w:u w:val="single"/>
          </w:rPr>
          <w:t>s</w:t>
        </w:r>
      </w:hyperlink>
      <w:r w:rsidRPr="00D36852">
        <w:rPr>
          <w:color w:val="000000"/>
          <w:sz w:val="24"/>
          <w:szCs w:val="24"/>
        </w:rPr>
        <w:t>,</w:t>
      </w:r>
      <w:r w:rsidRPr="00D36852">
        <w:rPr>
          <w:color w:val="000000"/>
          <w:spacing w:val="-1"/>
          <w:sz w:val="24"/>
          <w:szCs w:val="24"/>
        </w:rPr>
        <w:t xml:space="preserve"> </w:t>
      </w:r>
      <w:r w:rsidRPr="00D36852">
        <w:rPr>
          <w:color w:val="000000"/>
          <w:sz w:val="24"/>
          <w:szCs w:val="24"/>
        </w:rPr>
        <w:t>sch</w:t>
      </w:r>
      <w:r w:rsidRPr="00D36852">
        <w:rPr>
          <w:color w:val="000000"/>
          <w:spacing w:val="-1"/>
          <w:sz w:val="24"/>
          <w:szCs w:val="24"/>
        </w:rPr>
        <w:t>o</w:t>
      </w:r>
      <w:r w:rsidRPr="00D36852">
        <w:rPr>
          <w:color w:val="000000"/>
          <w:sz w:val="24"/>
          <w:szCs w:val="24"/>
        </w:rPr>
        <w:t>o</w:t>
      </w:r>
      <w:r w:rsidRPr="00D36852">
        <w:rPr>
          <w:color w:val="000000"/>
          <w:spacing w:val="-2"/>
          <w:sz w:val="24"/>
          <w:szCs w:val="24"/>
        </w:rPr>
        <w:t>l</w:t>
      </w:r>
      <w:r w:rsidRPr="00D36852">
        <w:rPr>
          <w:color w:val="000000"/>
          <w:sz w:val="24"/>
          <w:szCs w:val="24"/>
        </w:rPr>
        <w:t>s</w:t>
      </w:r>
      <w:r w:rsidRPr="00D36852">
        <w:rPr>
          <w:color w:val="000000"/>
          <w:spacing w:val="1"/>
          <w:sz w:val="24"/>
          <w:szCs w:val="24"/>
        </w:rPr>
        <w:t xml:space="preserve"> </w:t>
      </w:r>
      <w:r w:rsidRPr="00D36852">
        <w:rPr>
          <w:color w:val="000000"/>
          <w:sz w:val="24"/>
          <w:szCs w:val="24"/>
        </w:rPr>
        <w:t>are</w:t>
      </w:r>
      <w:r w:rsidRPr="00D36852">
        <w:rPr>
          <w:color w:val="000000"/>
          <w:spacing w:val="-2"/>
          <w:sz w:val="24"/>
          <w:szCs w:val="24"/>
        </w:rPr>
        <w:t xml:space="preserve"> </w:t>
      </w:r>
      <w:r w:rsidRPr="00D36852">
        <w:rPr>
          <w:color w:val="000000"/>
          <w:sz w:val="24"/>
          <w:szCs w:val="24"/>
        </w:rPr>
        <w:t>to</w:t>
      </w:r>
      <w:r w:rsidRPr="00D36852">
        <w:rPr>
          <w:color w:val="000000"/>
          <w:spacing w:val="-2"/>
          <w:sz w:val="24"/>
          <w:szCs w:val="24"/>
        </w:rPr>
        <w:t xml:space="preserve"> </w:t>
      </w:r>
      <w:r w:rsidRPr="00D36852">
        <w:rPr>
          <w:color w:val="000000"/>
          <w:sz w:val="24"/>
          <w:szCs w:val="24"/>
        </w:rPr>
        <w:t>a</w:t>
      </w:r>
      <w:r w:rsidRPr="00D36852">
        <w:rPr>
          <w:color w:val="000000"/>
          <w:spacing w:val="-3"/>
          <w:sz w:val="24"/>
          <w:szCs w:val="24"/>
        </w:rPr>
        <w:t>c</w:t>
      </w:r>
      <w:r w:rsidRPr="00D36852">
        <w:rPr>
          <w:color w:val="000000"/>
          <w:sz w:val="24"/>
          <w:szCs w:val="24"/>
        </w:rPr>
        <w:t>t</w:t>
      </w:r>
      <w:r w:rsidRPr="00D36852">
        <w:rPr>
          <w:color w:val="000000"/>
          <w:spacing w:val="-2"/>
          <w:sz w:val="24"/>
          <w:szCs w:val="24"/>
        </w:rPr>
        <w:t>i</w:t>
      </w:r>
      <w:r w:rsidRPr="00D36852">
        <w:rPr>
          <w:color w:val="000000"/>
          <w:spacing w:val="-3"/>
          <w:sz w:val="24"/>
          <w:szCs w:val="24"/>
        </w:rPr>
        <w:t>v</w:t>
      </w:r>
      <w:r w:rsidRPr="00D36852">
        <w:rPr>
          <w:color w:val="000000"/>
          <w:sz w:val="24"/>
          <w:szCs w:val="24"/>
        </w:rPr>
        <w:t>ate</w:t>
      </w:r>
      <w:r w:rsidRPr="00D36852">
        <w:rPr>
          <w:color w:val="000000"/>
          <w:spacing w:val="1"/>
          <w:sz w:val="24"/>
          <w:szCs w:val="24"/>
        </w:rPr>
        <w:t xml:space="preserve"> </w:t>
      </w:r>
      <w:r w:rsidRPr="00D36852">
        <w:rPr>
          <w:color w:val="000000"/>
          <w:sz w:val="24"/>
          <w:szCs w:val="24"/>
        </w:rPr>
        <w:t>t</w:t>
      </w:r>
      <w:r w:rsidRPr="00D36852">
        <w:rPr>
          <w:color w:val="000000"/>
          <w:spacing w:val="-3"/>
          <w:sz w:val="24"/>
          <w:szCs w:val="24"/>
        </w:rPr>
        <w:t>h</w:t>
      </w:r>
      <w:r w:rsidRPr="00D36852">
        <w:rPr>
          <w:color w:val="000000"/>
          <w:sz w:val="24"/>
          <w:szCs w:val="24"/>
        </w:rPr>
        <w:t>e</w:t>
      </w:r>
      <w:r w:rsidRPr="00D36852">
        <w:rPr>
          <w:color w:val="000000"/>
          <w:spacing w:val="-2"/>
          <w:sz w:val="24"/>
          <w:szCs w:val="24"/>
        </w:rPr>
        <w:t>i</w:t>
      </w:r>
      <w:r w:rsidRPr="00D36852">
        <w:rPr>
          <w:color w:val="000000"/>
          <w:sz w:val="24"/>
          <w:szCs w:val="24"/>
        </w:rPr>
        <w:t xml:space="preserve">r </w:t>
      </w:r>
      <w:r w:rsidRPr="00D36852">
        <w:rPr>
          <w:color w:val="000000"/>
          <w:spacing w:val="-1"/>
          <w:sz w:val="24"/>
          <w:szCs w:val="24"/>
        </w:rPr>
        <w:t>E</w:t>
      </w:r>
      <w:r w:rsidRPr="00D36852">
        <w:rPr>
          <w:color w:val="000000"/>
          <w:sz w:val="24"/>
          <w:szCs w:val="24"/>
        </w:rPr>
        <w:t>me</w:t>
      </w:r>
      <w:r w:rsidRPr="00D36852">
        <w:rPr>
          <w:color w:val="000000"/>
          <w:spacing w:val="-2"/>
          <w:sz w:val="24"/>
          <w:szCs w:val="24"/>
        </w:rPr>
        <w:t>r</w:t>
      </w:r>
      <w:r w:rsidRPr="00D36852">
        <w:rPr>
          <w:color w:val="000000"/>
          <w:spacing w:val="1"/>
          <w:sz w:val="24"/>
          <w:szCs w:val="24"/>
        </w:rPr>
        <w:t>g</w:t>
      </w:r>
      <w:r w:rsidRPr="00D36852">
        <w:rPr>
          <w:color w:val="000000"/>
          <w:sz w:val="24"/>
          <w:szCs w:val="24"/>
        </w:rPr>
        <w:t>e</w:t>
      </w:r>
      <w:r w:rsidRPr="00D36852">
        <w:rPr>
          <w:color w:val="000000"/>
          <w:spacing w:val="-1"/>
          <w:sz w:val="24"/>
          <w:szCs w:val="24"/>
        </w:rPr>
        <w:t>n</w:t>
      </w:r>
      <w:r w:rsidRPr="00D36852">
        <w:rPr>
          <w:color w:val="000000"/>
          <w:sz w:val="24"/>
          <w:szCs w:val="24"/>
        </w:rPr>
        <w:t>cy</w:t>
      </w:r>
      <w:r w:rsidRPr="00D36852">
        <w:rPr>
          <w:color w:val="000000"/>
          <w:spacing w:val="-2"/>
          <w:sz w:val="24"/>
          <w:szCs w:val="24"/>
        </w:rPr>
        <w:t xml:space="preserve"> </w:t>
      </w:r>
      <w:r w:rsidRPr="00D36852">
        <w:rPr>
          <w:color w:val="000000"/>
          <w:spacing w:val="-4"/>
          <w:sz w:val="24"/>
          <w:szCs w:val="24"/>
        </w:rPr>
        <w:t>M</w:t>
      </w:r>
      <w:r w:rsidRPr="00D36852">
        <w:rPr>
          <w:color w:val="000000"/>
          <w:sz w:val="24"/>
          <w:szCs w:val="24"/>
        </w:rPr>
        <w:t>a</w:t>
      </w:r>
      <w:r w:rsidRPr="00D36852">
        <w:rPr>
          <w:color w:val="000000"/>
          <w:spacing w:val="-1"/>
          <w:sz w:val="24"/>
          <w:szCs w:val="24"/>
        </w:rPr>
        <w:t>n</w:t>
      </w:r>
      <w:r w:rsidRPr="00D36852">
        <w:rPr>
          <w:color w:val="000000"/>
          <w:sz w:val="24"/>
          <w:szCs w:val="24"/>
        </w:rPr>
        <w:t>a</w:t>
      </w:r>
      <w:r w:rsidRPr="00D36852">
        <w:rPr>
          <w:color w:val="000000"/>
          <w:spacing w:val="1"/>
          <w:sz w:val="24"/>
          <w:szCs w:val="24"/>
        </w:rPr>
        <w:t>g</w:t>
      </w:r>
      <w:r w:rsidRPr="00D36852">
        <w:rPr>
          <w:color w:val="000000"/>
          <w:sz w:val="24"/>
          <w:szCs w:val="24"/>
        </w:rPr>
        <w:t>eme</w:t>
      </w:r>
      <w:r w:rsidRPr="00D36852">
        <w:rPr>
          <w:color w:val="000000"/>
          <w:spacing w:val="-3"/>
          <w:sz w:val="24"/>
          <w:szCs w:val="24"/>
        </w:rPr>
        <w:t>n</w:t>
      </w:r>
      <w:r w:rsidRPr="00D36852">
        <w:rPr>
          <w:color w:val="000000"/>
          <w:sz w:val="24"/>
          <w:szCs w:val="24"/>
        </w:rPr>
        <w:t>t</w:t>
      </w:r>
      <w:r w:rsidRPr="00D36852">
        <w:rPr>
          <w:color w:val="000000"/>
          <w:spacing w:val="2"/>
          <w:sz w:val="24"/>
          <w:szCs w:val="24"/>
        </w:rPr>
        <w:t xml:space="preserve"> </w:t>
      </w:r>
      <w:r w:rsidRPr="00D36852">
        <w:rPr>
          <w:color w:val="000000"/>
          <w:spacing w:val="-1"/>
          <w:sz w:val="24"/>
          <w:szCs w:val="24"/>
        </w:rPr>
        <w:t>P</w:t>
      </w:r>
      <w:r w:rsidRPr="00D36852">
        <w:rPr>
          <w:color w:val="000000"/>
          <w:spacing w:val="-2"/>
          <w:sz w:val="24"/>
          <w:szCs w:val="24"/>
        </w:rPr>
        <w:t>l</w:t>
      </w:r>
      <w:r w:rsidRPr="00D36852">
        <w:rPr>
          <w:color w:val="000000"/>
          <w:sz w:val="24"/>
          <w:szCs w:val="24"/>
        </w:rPr>
        <w:t>an a</w:t>
      </w:r>
      <w:r w:rsidRPr="00D36852">
        <w:rPr>
          <w:color w:val="000000"/>
          <w:spacing w:val="-1"/>
          <w:sz w:val="24"/>
          <w:szCs w:val="24"/>
        </w:rPr>
        <w:t>n</w:t>
      </w:r>
      <w:r w:rsidRPr="00D36852">
        <w:rPr>
          <w:color w:val="000000"/>
          <w:sz w:val="24"/>
          <w:szCs w:val="24"/>
        </w:rPr>
        <w:t>d</w:t>
      </w:r>
      <w:r w:rsidRPr="00D36852">
        <w:rPr>
          <w:color w:val="000000"/>
          <w:spacing w:val="-2"/>
          <w:sz w:val="24"/>
          <w:szCs w:val="24"/>
        </w:rPr>
        <w:t xml:space="preserve"> </w:t>
      </w:r>
      <w:r w:rsidRPr="00D36852">
        <w:rPr>
          <w:color w:val="000000"/>
          <w:sz w:val="24"/>
          <w:szCs w:val="24"/>
        </w:rPr>
        <w:t>res</w:t>
      </w:r>
      <w:r w:rsidRPr="00D36852">
        <w:rPr>
          <w:color w:val="000000"/>
          <w:spacing w:val="-1"/>
          <w:sz w:val="24"/>
          <w:szCs w:val="24"/>
        </w:rPr>
        <w:t>p</w:t>
      </w:r>
      <w:r w:rsidRPr="00D36852">
        <w:rPr>
          <w:color w:val="000000"/>
          <w:sz w:val="24"/>
          <w:szCs w:val="24"/>
        </w:rPr>
        <w:t>o</w:t>
      </w:r>
      <w:r w:rsidRPr="00D36852">
        <w:rPr>
          <w:color w:val="000000"/>
          <w:spacing w:val="-1"/>
          <w:sz w:val="24"/>
          <w:szCs w:val="24"/>
        </w:rPr>
        <w:t>n</w:t>
      </w:r>
      <w:r w:rsidRPr="00D36852">
        <w:rPr>
          <w:color w:val="000000"/>
          <w:sz w:val="24"/>
          <w:szCs w:val="24"/>
        </w:rPr>
        <w:t>d</w:t>
      </w:r>
      <w:r w:rsidRPr="00D36852">
        <w:rPr>
          <w:color w:val="000000"/>
          <w:spacing w:val="-2"/>
          <w:sz w:val="24"/>
          <w:szCs w:val="24"/>
        </w:rPr>
        <w:t xml:space="preserve"> </w:t>
      </w:r>
      <w:r w:rsidRPr="00D36852">
        <w:rPr>
          <w:color w:val="000000"/>
          <w:sz w:val="24"/>
          <w:szCs w:val="24"/>
        </w:rPr>
        <w:t>acc</w:t>
      </w:r>
      <w:r w:rsidRPr="00D36852">
        <w:rPr>
          <w:color w:val="000000"/>
          <w:spacing w:val="-4"/>
          <w:sz w:val="24"/>
          <w:szCs w:val="24"/>
        </w:rPr>
        <w:t>o</w:t>
      </w:r>
      <w:r w:rsidRPr="00D36852">
        <w:rPr>
          <w:color w:val="000000"/>
          <w:spacing w:val="-2"/>
          <w:sz w:val="24"/>
          <w:szCs w:val="24"/>
        </w:rPr>
        <w:t>r</w:t>
      </w:r>
      <w:r w:rsidRPr="00D36852">
        <w:rPr>
          <w:color w:val="000000"/>
          <w:sz w:val="24"/>
          <w:szCs w:val="24"/>
        </w:rPr>
        <w:t>d</w:t>
      </w:r>
      <w:r w:rsidRPr="00D36852">
        <w:rPr>
          <w:color w:val="000000"/>
          <w:spacing w:val="-2"/>
          <w:sz w:val="24"/>
          <w:szCs w:val="24"/>
        </w:rPr>
        <w:t>i</w:t>
      </w:r>
      <w:r w:rsidRPr="00D36852">
        <w:rPr>
          <w:color w:val="000000"/>
          <w:sz w:val="24"/>
          <w:szCs w:val="24"/>
        </w:rPr>
        <w:t>n</w:t>
      </w:r>
      <w:r w:rsidRPr="00D36852">
        <w:rPr>
          <w:color w:val="000000"/>
          <w:spacing w:val="1"/>
          <w:sz w:val="24"/>
          <w:szCs w:val="24"/>
        </w:rPr>
        <w:t>g</w:t>
      </w:r>
      <w:r w:rsidRPr="00D36852">
        <w:rPr>
          <w:color w:val="000000"/>
          <w:spacing w:val="-2"/>
          <w:sz w:val="24"/>
          <w:szCs w:val="24"/>
        </w:rPr>
        <w:t>l</w:t>
      </w:r>
      <w:r w:rsidRPr="00D36852">
        <w:rPr>
          <w:color w:val="000000"/>
          <w:spacing w:val="-3"/>
          <w:sz w:val="24"/>
          <w:szCs w:val="24"/>
        </w:rPr>
        <w:t>y</w:t>
      </w:r>
      <w:r w:rsidRPr="00D36852">
        <w:rPr>
          <w:color w:val="000000"/>
          <w:sz w:val="24"/>
          <w:szCs w:val="24"/>
        </w:rPr>
        <w:t>.</w:t>
      </w:r>
    </w:p>
    <w:p w:rsidR="00C169EE" w:rsidRPr="00D36852" w:rsidRDefault="00C169EE" w:rsidP="00C169EE">
      <w:pPr>
        <w:kinsoku w:val="0"/>
        <w:overflowPunct w:val="0"/>
        <w:spacing w:line="200" w:lineRule="exact"/>
        <w:ind w:left="426" w:right="-1" w:hanging="426"/>
        <w:jc w:val="both"/>
        <w:rPr>
          <w:rFonts w:ascii="Arial" w:hAnsi="Arial" w:cs="Arial"/>
        </w:rPr>
      </w:pPr>
    </w:p>
    <w:p w:rsidR="00C169EE" w:rsidRPr="00D36852" w:rsidRDefault="00C169EE" w:rsidP="00594490">
      <w:pPr>
        <w:pStyle w:val="BodyText"/>
        <w:numPr>
          <w:ilvl w:val="1"/>
          <w:numId w:val="11"/>
        </w:numPr>
        <w:tabs>
          <w:tab w:val="left" w:pos="847"/>
        </w:tabs>
        <w:kinsoku w:val="0"/>
        <w:overflowPunct w:val="0"/>
        <w:ind w:left="426" w:right="-1" w:hanging="426"/>
        <w:jc w:val="both"/>
        <w:rPr>
          <w:sz w:val="24"/>
          <w:szCs w:val="24"/>
        </w:rPr>
      </w:pPr>
      <w:r w:rsidRPr="00D36852">
        <w:rPr>
          <w:spacing w:val="-1"/>
          <w:sz w:val="24"/>
          <w:szCs w:val="24"/>
        </w:rPr>
        <w:t>P</w:t>
      </w:r>
      <w:r w:rsidRPr="00D36852">
        <w:rPr>
          <w:sz w:val="24"/>
          <w:szCs w:val="24"/>
        </w:rPr>
        <w:t>r</w:t>
      </w:r>
      <w:r w:rsidRPr="00D36852">
        <w:rPr>
          <w:spacing w:val="-2"/>
          <w:sz w:val="24"/>
          <w:szCs w:val="24"/>
        </w:rPr>
        <w:t>i</w:t>
      </w:r>
      <w:r w:rsidRPr="00D36852">
        <w:rPr>
          <w:sz w:val="24"/>
          <w:szCs w:val="24"/>
        </w:rPr>
        <w:t>nc</w:t>
      </w:r>
      <w:r w:rsidRPr="00D36852">
        <w:rPr>
          <w:spacing w:val="-2"/>
          <w:sz w:val="24"/>
          <w:szCs w:val="24"/>
        </w:rPr>
        <w:t>i</w:t>
      </w:r>
      <w:r w:rsidRPr="00D36852">
        <w:rPr>
          <w:sz w:val="24"/>
          <w:szCs w:val="24"/>
        </w:rPr>
        <w:t>p</w:t>
      </w:r>
      <w:r w:rsidRPr="00D36852">
        <w:rPr>
          <w:spacing w:val="-1"/>
          <w:sz w:val="24"/>
          <w:szCs w:val="24"/>
        </w:rPr>
        <w:t>a</w:t>
      </w:r>
      <w:r w:rsidRPr="00D36852">
        <w:rPr>
          <w:spacing w:val="-2"/>
          <w:sz w:val="24"/>
          <w:szCs w:val="24"/>
        </w:rPr>
        <w:t>l</w:t>
      </w:r>
      <w:r w:rsidRPr="00D36852">
        <w:rPr>
          <w:sz w:val="24"/>
          <w:szCs w:val="24"/>
        </w:rPr>
        <w:t>s</w:t>
      </w:r>
      <w:r w:rsidRPr="00D36852">
        <w:rPr>
          <w:spacing w:val="1"/>
          <w:sz w:val="24"/>
          <w:szCs w:val="24"/>
        </w:rPr>
        <w:t xml:space="preserve"> </w:t>
      </w:r>
      <w:r w:rsidRPr="00D36852">
        <w:rPr>
          <w:sz w:val="24"/>
          <w:szCs w:val="24"/>
        </w:rPr>
        <w:t>a</w:t>
      </w:r>
      <w:r w:rsidRPr="00D36852">
        <w:rPr>
          <w:spacing w:val="-1"/>
          <w:sz w:val="24"/>
          <w:szCs w:val="24"/>
        </w:rPr>
        <w:t>n</w:t>
      </w:r>
      <w:r w:rsidRPr="00D36852">
        <w:rPr>
          <w:sz w:val="24"/>
          <w:szCs w:val="24"/>
        </w:rPr>
        <w:t>d/or</w:t>
      </w:r>
      <w:r w:rsidRPr="00D36852">
        <w:rPr>
          <w:spacing w:val="-1"/>
          <w:sz w:val="24"/>
          <w:szCs w:val="24"/>
        </w:rPr>
        <w:t xml:space="preserve">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rs,</w:t>
      </w:r>
      <w:r w:rsidRPr="00D36852">
        <w:rPr>
          <w:spacing w:val="-1"/>
          <w:sz w:val="24"/>
          <w:szCs w:val="24"/>
        </w:rPr>
        <w:t xml:space="preserve"> P</w:t>
      </w:r>
      <w:r w:rsidRPr="00D36852">
        <w:rPr>
          <w:sz w:val="24"/>
          <w:szCs w:val="24"/>
        </w:rPr>
        <w:t>u</w:t>
      </w:r>
      <w:r w:rsidRPr="00D36852">
        <w:rPr>
          <w:spacing w:val="-1"/>
          <w:sz w:val="24"/>
          <w:szCs w:val="24"/>
        </w:rPr>
        <w:t>b</w:t>
      </w:r>
      <w:r w:rsidRPr="00D36852">
        <w:rPr>
          <w:spacing w:val="-2"/>
          <w:sz w:val="24"/>
          <w:szCs w:val="24"/>
        </w:rPr>
        <w:t>li</w:t>
      </w:r>
      <w:r w:rsidRPr="00D36852">
        <w:rPr>
          <w:sz w:val="24"/>
          <w:szCs w:val="24"/>
        </w:rPr>
        <w:t>c</w:t>
      </w:r>
      <w:r w:rsidRPr="00D36852">
        <w:rPr>
          <w:spacing w:val="1"/>
          <w:sz w:val="24"/>
          <w:szCs w:val="24"/>
        </w:rPr>
        <w:t xml:space="preserve"> </w:t>
      </w:r>
      <w:r w:rsidRPr="00D36852">
        <w:rPr>
          <w:spacing w:val="-1"/>
          <w:sz w:val="24"/>
          <w:szCs w:val="24"/>
        </w:rPr>
        <w:t>S</w:t>
      </w:r>
      <w:r w:rsidRPr="00D36852">
        <w:rPr>
          <w:sz w:val="24"/>
          <w:szCs w:val="24"/>
        </w:rPr>
        <w:t>ch</w:t>
      </w:r>
      <w:r w:rsidRPr="00D36852">
        <w:rPr>
          <w:spacing w:val="-1"/>
          <w:sz w:val="24"/>
          <w:szCs w:val="24"/>
        </w:rPr>
        <w:t>o</w:t>
      </w:r>
      <w:r w:rsidRPr="00D36852">
        <w:rPr>
          <w:sz w:val="24"/>
          <w:szCs w:val="24"/>
        </w:rPr>
        <w:t>o</w:t>
      </w:r>
      <w:r w:rsidRPr="00D36852">
        <w:rPr>
          <w:spacing w:val="-2"/>
          <w:sz w:val="24"/>
          <w:szCs w:val="24"/>
        </w:rPr>
        <w:t>l</w:t>
      </w:r>
      <w:r w:rsidRPr="00D36852">
        <w:rPr>
          <w:sz w:val="24"/>
          <w:szCs w:val="24"/>
        </w:rPr>
        <w:t>s</w:t>
      </w:r>
      <w:r w:rsidRPr="00D36852">
        <w:rPr>
          <w:spacing w:val="1"/>
          <w:sz w:val="24"/>
          <w:szCs w:val="24"/>
        </w:rPr>
        <w:t xml:space="preserve"> </w:t>
      </w:r>
      <w:r w:rsidRPr="00D36852">
        <w:rPr>
          <w:spacing w:val="-2"/>
          <w:sz w:val="24"/>
          <w:szCs w:val="24"/>
        </w:rPr>
        <w:t>N</w:t>
      </w:r>
      <w:r w:rsidRPr="00D36852">
        <w:rPr>
          <w:spacing w:val="-6"/>
          <w:sz w:val="24"/>
          <w:szCs w:val="24"/>
        </w:rPr>
        <w:t>S</w:t>
      </w:r>
      <w:r w:rsidRPr="00D36852">
        <w:rPr>
          <w:sz w:val="24"/>
          <w:szCs w:val="24"/>
        </w:rPr>
        <w:t>W</w:t>
      </w:r>
      <w:r w:rsidRPr="00D36852">
        <w:rPr>
          <w:spacing w:val="1"/>
          <w:sz w:val="24"/>
          <w:szCs w:val="24"/>
        </w:rPr>
        <w:t xml:space="preserve"> </w:t>
      </w:r>
      <w:r w:rsidRPr="00D36852">
        <w:rPr>
          <w:sz w:val="24"/>
          <w:szCs w:val="24"/>
        </w:rPr>
        <w:t>are</w:t>
      </w:r>
      <w:r w:rsidRPr="00D36852">
        <w:rPr>
          <w:spacing w:val="-2"/>
          <w:sz w:val="24"/>
          <w:szCs w:val="24"/>
        </w:rPr>
        <w:t xml:space="preserve"> </w:t>
      </w:r>
      <w:r w:rsidRPr="00D36852">
        <w:rPr>
          <w:sz w:val="24"/>
          <w:szCs w:val="24"/>
        </w:rPr>
        <w:t>to n</w:t>
      </w:r>
      <w:r w:rsidRPr="00D36852">
        <w:rPr>
          <w:spacing w:val="-3"/>
          <w:sz w:val="24"/>
          <w:szCs w:val="24"/>
        </w:rPr>
        <w:t>o</w:t>
      </w:r>
      <w:r w:rsidRPr="00D36852">
        <w:rPr>
          <w:sz w:val="24"/>
          <w:szCs w:val="24"/>
        </w:rPr>
        <w:t>t</w:t>
      </w:r>
      <w:r w:rsidRPr="00D36852">
        <w:rPr>
          <w:spacing w:val="-4"/>
          <w:sz w:val="24"/>
          <w:szCs w:val="24"/>
        </w:rPr>
        <w:t>i</w:t>
      </w:r>
      <w:r w:rsidRPr="00D36852">
        <w:rPr>
          <w:spacing w:val="3"/>
          <w:sz w:val="24"/>
          <w:szCs w:val="24"/>
        </w:rPr>
        <w:t>f</w:t>
      </w:r>
      <w:r w:rsidRPr="00D36852">
        <w:rPr>
          <w:sz w:val="24"/>
          <w:szCs w:val="24"/>
        </w:rPr>
        <w:t>y</w:t>
      </w:r>
      <w:r w:rsidRPr="00D36852">
        <w:rPr>
          <w:spacing w:val="-2"/>
          <w:sz w:val="24"/>
          <w:szCs w:val="24"/>
        </w:rPr>
        <w:t xml:space="preserve"> </w:t>
      </w:r>
      <w:r w:rsidRPr="00D36852">
        <w:rPr>
          <w:sz w:val="24"/>
          <w:szCs w:val="24"/>
        </w:rPr>
        <w:t>the</w:t>
      </w:r>
      <w:r w:rsidRPr="00D36852">
        <w:rPr>
          <w:spacing w:val="-2"/>
          <w:sz w:val="24"/>
          <w:szCs w:val="24"/>
        </w:rPr>
        <w:t xml:space="preserve"> </w:t>
      </w:r>
      <w:r w:rsidRPr="00D36852">
        <w:rPr>
          <w:spacing w:val="2"/>
          <w:sz w:val="24"/>
          <w:szCs w:val="24"/>
        </w:rPr>
        <w:t>H</w:t>
      </w:r>
      <w:r w:rsidRPr="00D36852">
        <w:rPr>
          <w:spacing w:val="-1"/>
          <w:sz w:val="24"/>
          <w:szCs w:val="24"/>
        </w:rPr>
        <w:t>&amp;</w:t>
      </w:r>
      <w:r w:rsidRPr="00D36852">
        <w:rPr>
          <w:sz w:val="24"/>
          <w:szCs w:val="24"/>
        </w:rPr>
        <w:t xml:space="preserve">S </w:t>
      </w:r>
      <w:r w:rsidRPr="00D36852">
        <w:rPr>
          <w:spacing w:val="-2"/>
          <w:sz w:val="24"/>
          <w:szCs w:val="24"/>
        </w:rPr>
        <w:t>Dir</w:t>
      </w:r>
      <w:r w:rsidRPr="00D36852">
        <w:rPr>
          <w:sz w:val="24"/>
          <w:szCs w:val="24"/>
        </w:rPr>
        <w:t>ector</w:t>
      </w:r>
      <w:r w:rsidRPr="00D36852">
        <w:rPr>
          <w:spacing w:val="-3"/>
          <w:sz w:val="24"/>
          <w:szCs w:val="24"/>
        </w:rPr>
        <w:t>a</w:t>
      </w:r>
      <w:r w:rsidRPr="00D36852">
        <w:rPr>
          <w:sz w:val="24"/>
          <w:szCs w:val="24"/>
        </w:rPr>
        <w:t xml:space="preserve">te </w:t>
      </w:r>
      <w:r w:rsidRPr="00D36852">
        <w:rPr>
          <w:spacing w:val="-3"/>
          <w:sz w:val="24"/>
          <w:szCs w:val="24"/>
        </w:rPr>
        <w:t>o</w:t>
      </w:r>
      <w:r w:rsidRPr="00D36852">
        <w:rPr>
          <w:sz w:val="24"/>
          <w:szCs w:val="24"/>
        </w:rPr>
        <w:t>f</w:t>
      </w:r>
      <w:r w:rsidRPr="00D36852">
        <w:rPr>
          <w:spacing w:val="2"/>
          <w:sz w:val="24"/>
          <w:szCs w:val="24"/>
        </w:rPr>
        <w:t xml:space="preserve"> </w:t>
      </w:r>
      <w:r w:rsidRPr="00D36852">
        <w:rPr>
          <w:sz w:val="24"/>
          <w:szCs w:val="24"/>
        </w:rPr>
        <w:t>a</w:t>
      </w:r>
      <w:r w:rsidRPr="00D36852">
        <w:rPr>
          <w:spacing w:val="1"/>
          <w:sz w:val="24"/>
          <w:szCs w:val="24"/>
        </w:rPr>
        <w:t>n</w:t>
      </w:r>
      <w:r w:rsidRPr="00D36852">
        <w:rPr>
          <w:sz w:val="24"/>
          <w:szCs w:val="24"/>
        </w:rPr>
        <w:t>y</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3"/>
          <w:sz w:val="24"/>
          <w:szCs w:val="24"/>
        </w:rPr>
        <w:t xml:space="preserve"> </w:t>
      </w:r>
      <w:r w:rsidRPr="00D36852">
        <w:rPr>
          <w:sz w:val="24"/>
          <w:szCs w:val="24"/>
        </w:rPr>
        <w:t>c</w:t>
      </w:r>
      <w:r w:rsidRPr="00D36852">
        <w:rPr>
          <w:spacing w:val="-2"/>
          <w:sz w:val="24"/>
          <w:szCs w:val="24"/>
        </w:rPr>
        <w:t>l</w:t>
      </w:r>
      <w:r w:rsidRPr="00D36852">
        <w:rPr>
          <w:sz w:val="24"/>
          <w:szCs w:val="24"/>
        </w:rPr>
        <w:t>os</w:t>
      </w:r>
      <w:r w:rsidRPr="00D36852">
        <w:rPr>
          <w:spacing w:val="-1"/>
          <w:sz w:val="24"/>
          <w:szCs w:val="24"/>
        </w:rPr>
        <w:t>u</w:t>
      </w:r>
      <w:r w:rsidRPr="00D36852">
        <w:rPr>
          <w:sz w:val="24"/>
          <w:szCs w:val="24"/>
        </w:rPr>
        <w:t>res.</w:t>
      </w:r>
    </w:p>
    <w:p w:rsidR="00C169EE" w:rsidRPr="00D36852" w:rsidRDefault="00C169EE" w:rsidP="00C169EE">
      <w:pPr>
        <w:kinsoku w:val="0"/>
        <w:overflowPunct w:val="0"/>
        <w:spacing w:line="220" w:lineRule="exact"/>
        <w:ind w:right="-1"/>
        <w:jc w:val="both"/>
        <w:rPr>
          <w:rFonts w:ascii="Arial" w:hAnsi="Arial" w:cs="Arial"/>
        </w:rPr>
      </w:pPr>
    </w:p>
    <w:p w:rsidR="00C169EE" w:rsidRPr="00D36852" w:rsidRDefault="00C169EE" w:rsidP="00C169EE">
      <w:pPr>
        <w:pStyle w:val="BodyText"/>
        <w:kinsoku w:val="0"/>
        <w:overflowPunct w:val="0"/>
        <w:spacing w:line="277" w:lineRule="auto"/>
        <w:ind w:left="426" w:right="-1"/>
        <w:jc w:val="both"/>
        <w:rPr>
          <w:sz w:val="24"/>
          <w:szCs w:val="24"/>
        </w:rPr>
      </w:pPr>
      <w:r w:rsidRPr="00D36852">
        <w:rPr>
          <w:spacing w:val="1"/>
          <w:sz w:val="24"/>
          <w:szCs w:val="24"/>
        </w:rPr>
        <w:t>T</w:t>
      </w:r>
      <w:r w:rsidRPr="00D36852">
        <w:rPr>
          <w:sz w:val="24"/>
          <w:szCs w:val="24"/>
        </w:rPr>
        <w:t>he</w:t>
      </w:r>
      <w:r w:rsidRPr="00D36852">
        <w:rPr>
          <w:spacing w:val="-2"/>
          <w:sz w:val="24"/>
          <w:szCs w:val="24"/>
        </w:rPr>
        <w:t xml:space="preserve"> </w:t>
      </w:r>
      <w:r w:rsidRPr="00D36852">
        <w:rPr>
          <w:spacing w:val="-1"/>
          <w:sz w:val="24"/>
          <w:szCs w:val="24"/>
        </w:rPr>
        <w:t>H&amp;</w:t>
      </w:r>
      <w:r w:rsidRPr="00D36852">
        <w:rPr>
          <w:sz w:val="24"/>
          <w:szCs w:val="24"/>
        </w:rPr>
        <w:t xml:space="preserve">S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rate</w:t>
      </w:r>
      <w:r w:rsidRPr="00D36852">
        <w:rPr>
          <w:spacing w:val="-2"/>
          <w:sz w:val="24"/>
          <w:szCs w:val="24"/>
        </w:rPr>
        <w:t xml:space="preserve"> </w:t>
      </w:r>
      <w:r w:rsidRPr="00D36852">
        <w:rPr>
          <w:spacing w:val="-4"/>
          <w:sz w:val="24"/>
          <w:szCs w:val="24"/>
        </w:rPr>
        <w:t>w</w:t>
      </w:r>
      <w:r w:rsidRPr="00D36852">
        <w:rPr>
          <w:spacing w:val="-2"/>
          <w:sz w:val="24"/>
          <w:szCs w:val="24"/>
        </w:rPr>
        <w:t>i</w:t>
      </w:r>
      <w:r w:rsidRPr="00D36852">
        <w:rPr>
          <w:spacing w:val="1"/>
          <w:sz w:val="24"/>
          <w:szCs w:val="24"/>
        </w:rPr>
        <w:t>l</w:t>
      </w:r>
      <w:r w:rsidRPr="00D36852">
        <w:rPr>
          <w:sz w:val="24"/>
          <w:szCs w:val="24"/>
        </w:rPr>
        <w:t>l</w:t>
      </w:r>
      <w:r w:rsidRPr="00D36852">
        <w:rPr>
          <w:spacing w:val="2"/>
          <w:sz w:val="24"/>
          <w:szCs w:val="24"/>
        </w:rPr>
        <w:t xml:space="preserve"> </w:t>
      </w:r>
      <w:r w:rsidRPr="00D36852">
        <w:rPr>
          <w:sz w:val="24"/>
          <w:szCs w:val="24"/>
        </w:rPr>
        <w:t>n</w:t>
      </w:r>
      <w:r w:rsidRPr="00D36852">
        <w:rPr>
          <w:spacing w:val="-1"/>
          <w:sz w:val="24"/>
          <w:szCs w:val="24"/>
        </w:rPr>
        <w:t>o</w:t>
      </w:r>
      <w:r w:rsidRPr="00D36852">
        <w:rPr>
          <w:sz w:val="24"/>
          <w:szCs w:val="24"/>
        </w:rPr>
        <w:t>t</w:t>
      </w:r>
      <w:r w:rsidRPr="00D36852">
        <w:rPr>
          <w:spacing w:val="-4"/>
          <w:sz w:val="24"/>
          <w:szCs w:val="24"/>
        </w:rPr>
        <w:t>i</w:t>
      </w:r>
      <w:r w:rsidRPr="00D36852">
        <w:rPr>
          <w:spacing w:val="3"/>
          <w:sz w:val="24"/>
          <w:szCs w:val="24"/>
        </w:rPr>
        <w:t>f</w:t>
      </w:r>
      <w:r w:rsidRPr="00D36852">
        <w:rPr>
          <w:sz w:val="24"/>
          <w:szCs w:val="24"/>
        </w:rPr>
        <w:t>y</w:t>
      </w:r>
      <w:r w:rsidRPr="00D36852">
        <w:rPr>
          <w:spacing w:val="-2"/>
          <w:sz w:val="24"/>
          <w:szCs w:val="24"/>
        </w:rPr>
        <w:t xml:space="preserve"> </w:t>
      </w:r>
      <w:r w:rsidRPr="00D36852">
        <w:rPr>
          <w:sz w:val="24"/>
          <w:szCs w:val="24"/>
        </w:rPr>
        <w:t>t</w:t>
      </w:r>
      <w:r w:rsidRPr="00D36852">
        <w:rPr>
          <w:spacing w:val="-3"/>
          <w:sz w:val="24"/>
          <w:szCs w:val="24"/>
        </w:rPr>
        <w:t>h</w:t>
      </w:r>
      <w:r w:rsidRPr="00D36852">
        <w:rPr>
          <w:sz w:val="24"/>
          <w:szCs w:val="24"/>
        </w:rPr>
        <w:t>e St</w:t>
      </w:r>
      <w:r w:rsidRPr="00D36852">
        <w:rPr>
          <w:spacing w:val="-3"/>
          <w:sz w:val="24"/>
          <w:szCs w:val="24"/>
        </w:rPr>
        <w:t>a</w:t>
      </w:r>
      <w:r w:rsidRPr="00D36852">
        <w:rPr>
          <w:sz w:val="24"/>
          <w:szCs w:val="24"/>
        </w:rPr>
        <w:t>te</w:t>
      </w:r>
      <w:r w:rsidRPr="00D36852">
        <w:rPr>
          <w:spacing w:val="-2"/>
          <w:sz w:val="24"/>
          <w:szCs w:val="24"/>
        </w:rPr>
        <w:t xml:space="preserve"> </w:t>
      </w:r>
      <w:r w:rsidRPr="00D36852">
        <w:rPr>
          <w:spacing w:val="-1"/>
          <w:sz w:val="24"/>
          <w:szCs w:val="24"/>
        </w:rPr>
        <w:t>E</w:t>
      </w:r>
      <w:r w:rsidRPr="00D36852">
        <w:rPr>
          <w:sz w:val="24"/>
          <w:szCs w:val="24"/>
        </w:rPr>
        <w:t>me</w:t>
      </w:r>
      <w:r w:rsidRPr="00D36852">
        <w:rPr>
          <w:spacing w:val="-2"/>
          <w:sz w:val="24"/>
          <w:szCs w:val="24"/>
        </w:rPr>
        <w:t>r</w:t>
      </w:r>
      <w:r w:rsidRPr="00D36852">
        <w:rPr>
          <w:sz w:val="24"/>
          <w:szCs w:val="24"/>
        </w:rPr>
        <w:t>g</w:t>
      </w:r>
      <w:r w:rsidRPr="00D36852">
        <w:rPr>
          <w:spacing w:val="-4"/>
          <w:sz w:val="24"/>
          <w:szCs w:val="24"/>
        </w:rPr>
        <w:t>e</w:t>
      </w:r>
      <w:r w:rsidRPr="00D36852">
        <w:rPr>
          <w:sz w:val="24"/>
          <w:szCs w:val="24"/>
        </w:rPr>
        <w:t>ncy</w:t>
      </w:r>
      <w:r w:rsidRPr="00D36852">
        <w:rPr>
          <w:spacing w:val="-2"/>
          <w:sz w:val="24"/>
          <w:szCs w:val="24"/>
        </w:rPr>
        <w:t xml:space="preserve"> </w:t>
      </w:r>
      <w:r w:rsidRPr="00D36852">
        <w:rPr>
          <w:sz w:val="24"/>
          <w:szCs w:val="24"/>
        </w:rPr>
        <w:t>Op</w:t>
      </w:r>
      <w:r w:rsidRPr="00D36852">
        <w:rPr>
          <w:spacing w:val="-1"/>
          <w:sz w:val="24"/>
          <w:szCs w:val="24"/>
        </w:rPr>
        <w:t>e</w:t>
      </w:r>
      <w:r w:rsidRPr="00D36852">
        <w:rPr>
          <w:sz w:val="24"/>
          <w:szCs w:val="24"/>
        </w:rPr>
        <w:t>r</w:t>
      </w:r>
      <w:r w:rsidRPr="00D36852">
        <w:rPr>
          <w:spacing w:val="-3"/>
          <w:sz w:val="24"/>
          <w:szCs w:val="24"/>
        </w:rPr>
        <w:t>a</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1"/>
          <w:sz w:val="24"/>
          <w:szCs w:val="24"/>
        </w:rPr>
        <w:t xml:space="preserve"> </w:t>
      </w:r>
      <w:r w:rsidRPr="00D36852">
        <w:rPr>
          <w:spacing w:val="-2"/>
          <w:sz w:val="24"/>
          <w:szCs w:val="24"/>
        </w:rPr>
        <w:t>C</w:t>
      </w:r>
      <w:r w:rsidRPr="00D36852">
        <w:rPr>
          <w:sz w:val="24"/>
          <w:szCs w:val="24"/>
        </w:rPr>
        <w:t>e</w:t>
      </w:r>
      <w:r w:rsidRPr="00D36852">
        <w:rPr>
          <w:spacing w:val="-1"/>
          <w:sz w:val="24"/>
          <w:szCs w:val="24"/>
        </w:rPr>
        <w:t>n</w:t>
      </w:r>
      <w:r w:rsidRPr="00D36852">
        <w:rPr>
          <w:spacing w:val="-2"/>
          <w:sz w:val="24"/>
          <w:szCs w:val="24"/>
        </w:rPr>
        <w:t>t</w:t>
      </w:r>
      <w:r w:rsidRPr="00D36852">
        <w:rPr>
          <w:sz w:val="24"/>
          <w:szCs w:val="24"/>
        </w:rPr>
        <w:t>re</w:t>
      </w:r>
      <w:r w:rsidRPr="00D36852">
        <w:rPr>
          <w:spacing w:val="-2"/>
          <w:sz w:val="24"/>
          <w:szCs w:val="24"/>
        </w:rPr>
        <w:t xml:space="preserve"> (</w:t>
      </w:r>
      <w:r w:rsidRPr="00D36852">
        <w:rPr>
          <w:spacing w:val="-1"/>
          <w:sz w:val="24"/>
          <w:szCs w:val="24"/>
        </w:rPr>
        <w:t>SE</w:t>
      </w:r>
      <w:r w:rsidRPr="00D36852">
        <w:rPr>
          <w:sz w:val="24"/>
          <w:szCs w:val="24"/>
        </w:rPr>
        <w:t>O</w:t>
      </w:r>
      <w:r w:rsidRPr="00D36852">
        <w:rPr>
          <w:spacing w:val="-2"/>
          <w:sz w:val="24"/>
          <w:szCs w:val="24"/>
        </w:rPr>
        <w:t>C</w:t>
      </w:r>
      <w:r w:rsidRPr="00D36852">
        <w:rPr>
          <w:sz w:val="24"/>
          <w:szCs w:val="24"/>
        </w:rPr>
        <w:t>)</w:t>
      </w:r>
      <w:r w:rsidRPr="00D36852">
        <w:rPr>
          <w:spacing w:val="1"/>
          <w:sz w:val="24"/>
          <w:szCs w:val="24"/>
        </w:rPr>
        <w:t xml:space="preserve"> </w:t>
      </w:r>
      <w:r w:rsidRPr="00D36852">
        <w:rPr>
          <w:spacing w:val="-3"/>
          <w:sz w:val="24"/>
          <w:szCs w:val="24"/>
        </w:rPr>
        <w:t>o</w:t>
      </w:r>
      <w:r w:rsidRPr="00D36852">
        <w:rPr>
          <w:sz w:val="24"/>
          <w:szCs w:val="24"/>
        </w:rPr>
        <w:t>f</w:t>
      </w:r>
      <w:r w:rsidRPr="00D36852">
        <w:rPr>
          <w:spacing w:val="2"/>
          <w:sz w:val="24"/>
          <w:szCs w:val="24"/>
        </w:rPr>
        <w:t xml:space="preserve"> </w:t>
      </w:r>
      <w:r w:rsidRPr="00D36852">
        <w:rPr>
          <w:sz w:val="24"/>
          <w:szCs w:val="24"/>
        </w:rPr>
        <w:t>a</w:t>
      </w:r>
      <w:r w:rsidRPr="00D36852">
        <w:rPr>
          <w:spacing w:val="-1"/>
          <w:sz w:val="24"/>
          <w:szCs w:val="24"/>
        </w:rPr>
        <w:t>n</w:t>
      </w:r>
      <w:r w:rsidRPr="00D36852">
        <w:rPr>
          <w:sz w:val="24"/>
          <w:szCs w:val="24"/>
        </w:rPr>
        <w:t>y</w:t>
      </w:r>
      <w:r w:rsidRPr="00D36852">
        <w:rPr>
          <w:spacing w:val="-2"/>
          <w:sz w:val="24"/>
          <w:szCs w:val="24"/>
        </w:rPr>
        <w:t xml:space="preserve"> </w:t>
      </w:r>
      <w:r w:rsidRPr="00D36852">
        <w:rPr>
          <w:sz w:val="24"/>
          <w:szCs w:val="24"/>
        </w:rPr>
        <w:t>a</w:t>
      </w:r>
      <w:r w:rsidRPr="00D36852">
        <w:rPr>
          <w:spacing w:val="-3"/>
          <w:sz w:val="24"/>
          <w:szCs w:val="24"/>
        </w:rPr>
        <w:t>c</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2"/>
          <w:sz w:val="24"/>
          <w:szCs w:val="24"/>
        </w:rPr>
        <w:t xml:space="preserve"> </w:t>
      </w:r>
      <w:r w:rsidRPr="00D36852">
        <w:rPr>
          <w:sz w:val="24"/>
          <w:szCs w:val="24"/>
        </w:rPr>
        <w:t>t</w:t>
      </w:r>
      <w:r w:rsidRPr="00D36852">
        <w:rPr>
          <w:spacing w:val="-3"/>
          <w:sz w:val="24"/>
          <w:szCs w:val="24"/>
        </w:rPr>
        <w:t>a</w:t>
      </w:r>
      <w:r w:rsidRPr="00D36852">
        <w:rPr>
          <w:spacing w:val="2"/>
          <w:sz w:val="24"/>
          <w:szCs w:val="24"/>
        </w:rPr>
        <w:t>k</w:t>
      </w:r>
      <w:r w:rsidRPr="00D36852">
        <w:rPr>
          <w:sz w:val="24"/>
          <w:szCs w:val="24"/>
        </w:rPr>
        <w:t>e</w:t>
      </w:r>
      <w:r w:rsidRPr="00D36852">
        <w:rPr>
          <w:spacing w:val="-4"/>
          <w:sz w:val="24"/>
          <w:szCs w:val="24"/>
        </w:rPr>
        <w:t>n</w:t>
      </w:r>
      <w:r w:rsidRPr="00D36852">
        <w:rPr>
          <w:sz w:val="24"/>
          <w:szCs w:val="24"/>
        </w:rPr>
        <w:t xml:space="preserve">, </w:t>
      </w:r>
      <w:r w:rsidRPr="00D36852">
        <w:rPr>
          <w:spacing w:val="-2"/>
          <w:sz w:val="24"/>
          <w:szCs w:val="24"/>
        </w:rPr>
        <w:t>i</w:t>
      </w:r>
      <w:r w:rsidRPr="00D36852">
        <w:rPr>
          <w:sz w:val="24"/>
          <w:szCs w:val="24"/>
        </w:rPr>
        <w:t>nc</w:t>
      </w:r>
      <w:r w:rsidRPr="00D36852">
        <w:rPr>
          <w:spacing w:val="-2"/>
          <w:sz w:val="24"/>
          <w:szCs w:val="24"/>
        </w:rPr>
        <w:t>l</w:t>
      </w:r>
      <w:r w:rsidRPr="00D36852">
        <w:rPr>
          <w:sz w:val="24"/>
          <w:szCs w:val="24"/>
        </w:rPr>
        <w:t>u</w:t>
      </w:r>
      <w:r w:rsidRPr="00D36852">
        <w:rPr>
          <w:spacing w:val="-1"/>
          <w:sz w:val="24"/>
          <w:szCs w:val="24"/>
        </w:rPr>
        <w:t>d</w:t>
      </w:r>
      <w:r w:rsidRPr="00D36852">
        <w:rPr>
          <w:spacing w:val="-2"/>
          <w:sz w:val="24"/>
          <w:szCs w:val="24"/>
        </w:rPr>
        <w:t>i</w:t>
      </w:r>
      <w:r w:rsidRPr="00D36852">
        <w:rPr>
          <w:sz w:val="24"/>
          <w:szCs w:val="24"/>
        </w:rPr>
        <w:t>ng</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1"/>
          <w:sz w:val="24"/>
          <w:szCs w:val="24"/>
        </w:rPr>
        <w:t xml:space="preserve"> </w:t>
      </w:r>
      <w:r w:rsidRPr="00D36852">
        <w:rPr>
          <w:sz w:val="24"/>
          <w:szCs w:val="24"/>
        </w:rPr>
        <w:t>e</w:t>
      </w:r>
      <w:r w:rsidRPr="00D36852">
        <w:rPr>
          <w:spacing w:val="-3"/>
          <w:sz w:val="24"/>
          <w:szCs w:val="24"/>
        </w:rPr>
        <w:t>v</w:t>
      </w:r>
      <w:r w:rsidRPr="00D36852">
        <w:rPr>
          <w:sz w:val="24"/>
          <w:szCs w:val="24"/>
        </w:rPr>
        <w:t>ac</w:t>
      </w:r>
      <w:r w:rsidRPr="00D36852">
        <w:rPr>
          <w:spacing w:val="-1"/>
          <w:sz w:val="24"/>
          <w:szCs w:val="24"/>
        </w:rPr>
        <w:t>u</w:t>
      </w:r>
      <w:r w:rsidRPr="00D36852">
        <w:rPr>
          <w:sz w:val="24"/>
          <w:szCs w:val="24"/>
        </w:rPr>
        <w:t>at</w:t>
      </w:r>
      <w:r w:rsidRPr="00D36852">
        <w:rPr>
          <w:spacing w:val="-3"/>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1"/>
          <w:sz w:val="24"/>
          <w:szCs w:val="24"/>
        </w:rPr>
        <w:t xml:space="preserve"> </w:t>
      </w:r>
      <w:r w:rsidRPr="00D36852">
        <w:rPr>
          <w:sz w:val="24"/>
          <w:szCs w:val="24"/>
        </w:rPr>
        <w:t>a</w:t>
      </w:r>
      <w:r w:rsidRPr="00D36852">
        <w:rPr>
          <w:spacing w:val="-1"/>
          <w:sz w:val="24"/>
          <w:szCs w:val="24"/>
        </w:rPr>
        <w:t>n</w:t>
      </w:r>
      <w:r w:rsidRPr="00D36852">
        <w:rPr>
          <w:sz w:val="24"/>
          <w:szCs w:val="24"/>
        </w:rPr>
        <w:t>d cl</w:t>
      </w:r>
      <w:r w:rsidRPr="00D36852">
        <w:rPr>
          <w:spacing w:val="-1"/>
          <w:sz w:val="24"/>
          <w:szCs w:val="24"/>
        </w:rPr>
        <w:t>o</w:t>
      </w:r>
      <w:r w:rsidRPr="00D36852">
        <w:rPr>
          <w:sz w:val="24"/>
          <w:szCs w:val="24"/>
        </w:rPr>
        <w:t>s</w:t>
      </w:r>
      <w:r w:rsidRPr="00D36852">
        <w:rPr>
          <w:spacing w:val="-3"/>
          <w:sz w:val="24"/>
          <w:szCs w:val="24"/>
        </w:rPr>
        <w:t>u</w:t>
      </w:r>
      <w:r w:rsidRPr="00D36852">
        <w:rPr>
          <w:sz w:val="24"/>
          <w:szCs w:val="24"/>
        </w:rPr>
        <w:t>re</w:t>
      </w:r>
      <w:r w:rsidRPr="00D36852">
        <w:rPr>
          <w:spacing w:val="1"/>
          <w:sz w:val="24"/>
          <w:szCs w:val="24"/>
        </w:rPr>
        <w:t>s</w:t>
      </w:r>
      <w:r w:rsidRPr="00D36852">
        <w:rPr>
          <w:sz w:val="24"/>
          <w:szCs w:val="24"/>
        </w:rPr>
        <w:t>.</w:t>
      </w:r>
    </w:p>
    <w:p w:rsidR="00C169EE" w:rsidRPr="00D36852" w:rsidRDefault="00C169EE" w:rsidP="00C169EE">
      <w:pPr>
        <w:kinsoku w:val="0"/>
        <w:overflowPunct w:val="0"/>
        <w:spacing w:line="190" w:lineRule="exact"/>
        <w:ind w:left="426" w:right="-1"/>
        <w:jc w:val="both"/>
        <w:rPr>
          <w:rFonts w:ascii="Arial" w:hAnsi="Arial" w:cs="Arial"/>
        </w:rPr>
      </w:pPr>
    </w:p>
    <w:p w:rsidR="00C169EE" w:rsidRPr="00D36852" w:rsidRDefault="00C169EE" w:rsidP="00C169EE">
      <w:pPr>
        <w:pStyle w:val="BodyText"/>
        <w:kinsoku w:val="0"/>
        <w:overflowPunct w:val="0"/>
        <w:spacing w:line="276" w:lineRule="auto"/>
        <w:ind w:left="426" w:right="-1"/>
        <w:jc w:val="both"/>
        <w:rPr>
          <w:sz w:val="24"/>
          <w:szCs w:val="24"/>
        </w:rPr>
      </w:pPr>
      <w:r w:rsidRPr="00D36852">
        <w:rPr>
          <w:spacing w:val="-1"/>
          <w:sz w:val="24"/>
          <w:szCs w:val="24"/>
        </w:rPr>
        <w:t>S</w:t>
      </w:r>
      <w:r w:rsidRPr="00D36852">
        <w:rPr>
          <w:sz w:val="24"/>
          <w:szCs w:val="24"/>
        </w:rPr>
        <w:t>ch</w:t>
      </w:r>
      <w:r w:rsidRPr="00D36852">
        <w:rPr>
          <w:spacing w:val="-1"/>
          <w:sz w:val="24"/>
          <w:szCs w:val="24"/>
        </w:rPr>
        <w:t>o</w:t>
      </w:r>
      <w:r w:rsidRPr="00D36852">
        <w:rPr>
          <w:sz w:val="24"/>
          <w:szCs w:val="24"/>
        </w:rPr>
        <w:t>o</w:t>
      </w:r>
      <w:r w:rsidRPr="00D36852">
        <w:rPr>
          <w:spacing w:val="-2"/>
          <w:sz w:val="24"/>
          <w:szCs w:val="24"/>
        </w:rPr>
        <w:t>l</w:t>
      </w:r>
      <w:r w:rsidRPr="00D36852">
        <w:rPr>
          <w:sz w:val="24"/>
          <w:szCs w:val="24"/>
        </w:rPr>
        <w:t>s</w:t>
      </w:r>
      <w:r w:rsidRPr="00D36852">
        <w:rPr>
          <w:spacing w:val="1"/>
          <w:sz w:val="24"/>
          <w:szCs w:val="24"/>
        </w:rPr>
        <w:t xml:space="preserve"> </w:t>
      </w:r>
      <w:r w:rsidRPr="00D36852">
        <w:rPr>
          <w:sz w:val="24"/>
          <w:szCs w:val="24"/>
        </w:rPr>
        <w:t>are</w:t>
      </w:r>
      <w:r w:rsidRPr="00D36852">
        <w:rPr>
          <w:spacing w:val="-2"/>
          <w:sz w:val="24"/>
          <w:szCs w:val="24"/>
        </w:rPr>
        <w:t xml:space="preserve"> </w:t>
      </w:r>
      <w:r w:rsidRPr="00D36852">
        <w:rPr>
          <w:sz w:val="24"/>
          <w:szCs w:val="24"/>
        </w:rPr>
        <w:t>r</w:t>
      </w:r>
      <w:r w:rsidRPr="00D36852">
        <w:rPr>
          <w:spacing w:val="-3"/>
          <w:sz w:val="24"/>
          <w:szCs w:val="24"/>
        </w:rPr>
        <w:t>e</w:t>
      </w:r>
      <w:r w:rsidRPr="00D36852">
        <w:rPr>
          <w:spacing w:val="1"/>
          <w:sz w:val="24"/>
          <w:szCs w:val="24"/>
        </w:rPr>
        <w:t>q</w:t>
      </w:r>
      <w:r w:rsidRPr="00D36852">
        <w:rPr>
          <w:sz w:val="24"/>
          <w:szCs w:val="24"/>
        </w:rPr>
        <w:t>u</w:t>
      </w:r>
      <w:r w:rsidRPr="00D36852">
        <w:rPr>
          <w:spacing w:val="-2"/>
          <w:sz w:val="24"/>
          <w:szCs w:val="24"/>
        </w:rPr>
        <w:t>i</w:t>
      </w:r>
      <w:r w:rsidRPr="00D36852">
        <w:rPr>
          <w:sz w:val="24"/>
          <w:szCs w:val="24"/>
        </w:rPr>
        <w:t>red</w:t>
      </w:r>
      <w:r w:rsidRPr="00D36852">
        <w:rPr>
          <w:spacing w:val="-2"/>
          <w:sz w:val="24"/>
          <w:szCs w:val="24"/>
        </w:rPr>
        <w:t xml:space="preserve"> </w:t>
      </w:r>
      <w:r w:rsidRPr="00D36852">
        <w:rPr>
          <w:sz w:val="24"/>
          <w:szCs w:val="24"/>
        </w:rPr>
        <w:t>to</w:t>
      </w:r>
      <w:r w:rsidRPr="00D36852">
        <w:rPr>
          <w:spacing w:val="-4"/>
          <w:sz w:val="24"/>
          <w:szCs w:val="24"/>
        </w:rPr>
        <w:t xml:space="preserve"> </w:t>
      </w:r>
      <w:r w:rsidRPr="00D36852">
        <w:rPr>
          <w:sz w:val="24"/>
          <w:szCs w:val="24"/>
        </w:rPr>
        <w:t>pro</w:t>
      </w:r>
      <w:r w:rsidRPr="00D36852">
        <w:rPr>
          <w:spacing w:val="-3"/>
          <w:sz w:val="24"/>
          <w:szCs w:val="24"/>
        </w:rPr>
        <w:t>v</w:t>
      </w:r>
      <w:r w:rsidRPr="00D36852">
        <w:rPr>
          <w:spacing w:val="-2"/>
          <w:sz w:val="24"/>
          <w:szCs w:val="24"/>
        </w:rPr>
        <w:t>i</w:t>
      </w:r>
      <w:r w:rsidRPr="00D36852">
        <w:rPr>
          <w:sz w:val="24"/>
          <w:szCs w:val="24"/>
        </w:rPr>
        <w:t>de o</w:t>
      </w:r>
      <w:r w:rsidRPr="00D36852">
        <w:rPr>
          <w:spacing w:val="-1"/>
          <w:sz w:val="24"/>
          <w:szCs w:val="24"/>
        </w:rPr>
        <w:t>n</w:t>
      </w:r>
      <w:r w:rsidRPr="00D36852">
        <w:rPr>
          <w:spacing w:val="1"/>
          <w:sz w:val="24"/>
          <w:szCs w:val="24"/>
        </w:rPr>
        <w:t>g</w:t>
      </w:r>
      <w:r w:rsidRPr="00D36852">
        <w:rPr>
          <w:sz w:val="24"/>
          <w:szCs w:val="24"/>
        </w:rPr>
        <w:t>o</w:t>
      </w:r>
      <w:r w:rsidRPr="00D36852">
        <w:rPr>
          <w:spacing w:val="-2"/>
          <w:sz w:val="24"/>
          <w:szCs w:val="24"/>
        </w:rPr>
        <w:t>i</w:t>
      </w:r>
      <w:r w:rsidRPr="00D36852">
        <w:rPr>
          <w:spacing w:val="-3"/>
          <w:sz w:val="24"/>
          <w:szCs w:val="24"/>
        </w:rPr>
        <w:t>n</w:t>
      </w:r>
      <w:r w:rsidRPr="00D36852">
        <w:rPr>
          <w:sz w:val="24"/>
          <w:szCs w:val="24"/>
        </w:rPr>
        <w:t>g</w:t>
      </w:r>
      <w:r w:rsidRPr="00D36852">
        <w:rPr>
          <w:spacing w:val="2"/>
          <w:sz w:val="24"/>
          <w:szCs w:val="24"/>
        </w:rPr>
        <w:t xml:space="preserve"> </w:t>
      </w:r>
      <w:r w:rsidRPr="00D36852">
        <w:rPr>
          <w:sz w:val="24"/>
          <w:szCs w:val="24"/>
        </w:rPr>
        <w:t>u</w:t>
      </w:r>
      <w:r w:rsidRPr="00D36852">
        <w:rPr>
          <w:spacing w:val="-1"/>
          <w:sz w:val="24"/>
          <w:szCs w:val="24"/>
        </w:rPr>
        <w:t>p</w:t>
      </w:r>
      <w:r w:rsidRPr="00D36852">
        <w:rPr>
          <w:sz w:val="24"/>
          <w:szCs w:val="24"/>
        </w:rPr>
        <w:t>d</w:t>
      </w:r>
      <w:r w:rsidRPr="00D36852">
        <w:rPr>
          <w:spacing w:val="-4"/>
          <w:sz w:val="24"/>
          <w:szCs w:val="24"/>
        </w:rPr>
        <w:t>a</w:t>
      </w:r>
      <w:r w:rsidRPr="00D36852">
        <w:rPr>
          <w:sz w:val="24"/>
          <w:szCs w:val="24"/>
        </w:rPr>
        <w:t>tes</w:t>
      </w:r>
      <w:r w:rsidRPr="00D36852">
        <w:rPr>
          <w:spacing w:val="-2"/>
          <w:sz w:val="24"/>
          <w:szCs w:val="24"/>
        </w:rPr>
        <w:t xml:space="preserve"> </w:t>
      </w:r>
      <w:r w:rsidRPr="00D36852">
        <w:rPr>
          <w:sz w:val="24"/>
          <w:szCs w:val="24"/>
        </w:rPr>
        <w:t>to</w:t>
      </w:r>
      <w:r w:rsidRPr="00D36852">
        <w:rPr>
          <w:spacing w:val="-2"/>
          <w:sz w:val="24"/>
          <w:szCs w:val="24"/>
        </w:rPr>
        <w:t xml:space="preserve"> </w:t>
      </w:r>
      <w:r w:rsidRPr="00D36852">
        <w:rPr>
          <w:sz w:val="24"/>
          <w:szCs w:val="24"/>
        </w:rPr>
        <w:t>the</w:t>
      </w:r>
      <w:r w:rsidRPr="00D36852">
        <w:rPr>
          <w:spacing w:val="-2"/>
          <w:sz w:val="24"/>
          <w:szCs w:val="24"/>
        </w:rPr>
        <w:t xml:space="preserve"> </w:t>
      </w:r>
      <w:r w:rsidRPr="00D36852">
        <w:rPr>
          <w:spacing w:val="3"/>
          <w:sz w:val="24"/>
          <w:szCs w:val="24"/>
        </w:rPr>
        <w:t>H</w:t>
      </w:r>
      <w:r w:rsidRPr="00D36852">
        <w:rPr>
          <w:spacing w:val="-1"/>
          <w:sz w:val="24"/>
          <w:szCs w:val="24"/>
        </w:rPr>
        <w:t>&amp;</w:t>
      </w:r>
      <w:r w:rsidRPr="00D36852">
        <w:rPr>
          <w:sz w:val="24"/>
          <w:szCs w:val="24"/>
        </w:rPr>
        <w:t xml:space="preserve">S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rate</w:t>
      </w:r>
      <w:r w:rsidRPr="00D36852">
        <w:rPr>
          <w:spacing w:val="-2"/>
          <w:sz w:val="24"/>
          <w:szCs w:val="24"/>
        </w:rPr>
        <w:t xml:space="preserve"> </w:t>
      </w:r>
      <w:r w:rsidRPr="00D36852">
        <w:rPr>
          <w:spacing w:val="-3"/>
          <w:sz w:val="24"/>
          <w:szCs w:val="24"/>
        </w:rPr>
        <w:t>a</w:t>
      </w:r>
      <w:r w:rsidRPr="00D36852">
        <w:rPr>
          <w:sz w:val="24"/>
          <w:szCs w:val="24"/>
        </w:rPr>
        <w:t xml:space="preserve">nd </w:t>
      </w:r>
      <w:r w:rsidRPr="00D36852">
        <w:rPr>
          <w:spacing w:val="-2"/>
          <w:sz w:val="24"/>
          <w:szCs w:val="24"/>
        </w:rPr>
        <w:t>Di</w:t>
      </w:r>
      <w:r w:rsidRPr="00D36852">
        <w:rPr>
          <w:sz w:val="24"/>
          <w:szCs w:val="24"/>
        </w:rPr>
        <w:t>rect</w:t>
      </w:r>
      <w:r w:rsidRPr="00D36852">
        <w:rPr>
          <w:spacing w:val="-3"/>
          <w:sz w:val="24"/>
          <w:szCs w:val="24"/>
        </w:rPr>
        <w:t>o</w:t>
      </w:r>
      <w:r w:rsidRPr="00D36852">
        <w:rPr>
          <w:spacing w:val="3"/>
          <w:sz w:val="24"/>
          <w:szCs w:val="24"/>
        </w:rPr>
        <w:t>r</w:t>
      </w:r>
      <w:r w:rsidRPr="00D36852">
        <w:rPr>
          <w:sz w:val="24"/>
          <w:szCs w:val="24"/>
        </w:rPr>
        <w:t>,</w:t>
      </w:r>
      <w:r w:rsidRPr="00D36852">
        <w:rPr>
          <w:spacing w:val="-1"/>
          <w:sz w:val="24"/>
          <w:szCs w:val="24"/>
        </w:rPr>
        <w:t xml:space="preserve"> P</w:t>
      </w:r>
      <w:r w:rsidRPr="00D36852">
        <w:rPr>
          <w:sz w:val="24"/>
          <w:szCs w:val="24"/>
        </w:rPr>
        <w:t>u</w:t>
      </w:r>
      <w:r w:rsidRPr="00D36852">
        <w:rPr>
          <w:spacing w:val="-1"/>
          <w:sz w:val="24"/>
          <w:szCs w:val="24"/>
        </w:rPr>
        <w:t>b</w:t>
      </w:r>
      <w:r w:rsidRPr="00D36852">
        <w:rPr>
          <w:spacing w:val="-2"/>
          <w:sz w:val="24"/>
          <w:szCs w:val="24"/>
        </w:rPr>
        <w:t>li</w:t>
      </w:r>
      <w:r w:rsidRPr="00D36852">
        <w:rPr>
          <w:sz w:val="24"/>
          <w:szCs w:val="24"/>
        </w:rPr>
        <w:t>c</w:t>
      </w:r>
      <w:r w:rsidRPr="00D36852">
        <w:rPr>
          <w:spacing w:val="1"/>
          <w:sz w:val="24"/>
          <w:szCs w:val="24"/>
        </w:rPr>
        <w:t xml:space="preserve"> </w:t>
      </w:r>
      <w:r w:rsidRPr="00D36852">
        <w:rPr>
          <w:spacing w:val="-1"/>
          <w:sz w:val="24"/>
          <w:szCs w:val="24"/>
        </w:rPr>
        <w:t>S</w:t>
      </w:r>
      <w:r w:rsidRPr="00D36852">
        <w:rPr>
          <w:sz w:val="24"/>
          <w:szCs w:val="24"/>
        </w:rPr>
        <w:t>ch</w:t>
      </w:r>
      <w:r w:rsidRPr="00D36852">
        <w:rPr>
          <w:spacing w:val="-4"/>
          <w:sz w:val="24"/>
          <w:szCs w:val="24"/>
        </w:rPr>
        <w:t>o</w:t>
      </w:r>
      <w:r w:rsidRPr="00D36852">
        <w:rPr>
          <w:sz w:val="24"/>
          <w:szCs w:val="24"/>
        </w:rPr>
        <w:t xml:space="preserve">ol </w:t>
      </w:r>
      <w:r w:rsidRPr="00D36852">
        <w:rPr>
          <w:spacing w:val="-2"/>
          <w:sz w:val="24"/>
          <w:szCs w:val="24"/>
        </w:rPr>
        <w:t>N</w:t>
      </w:r>
      <w:r w:rsidRPr="00D36852">
        <w:rPr>
          <w:spacing w:val="-6"/>
          <w:sz w:val="24"/>
          <w:szCs w:val="24"/>
        </w:rPr>
        <w:t>S</w:t>
      </w:r>
      <w:r w:rsidRPr="00D36852">
        <w:rPr>
          <w:sz w:val="24"/>
          <w:szCs w:val="24"/>
        </w:rPr>
        <w:t>W</w:t>
      </w:r>
      <w:r w:rsidRPr="00D36852">
        <w:rPr>
          <w:spacing w:val="6"/>
          <w:sz w:val="24"/>
          <w:szCs w:val="24"/>
        </w:rPr>
        <w:t xml:space="preserve"> </w:t>
      </w:r>
      <w:r w:rsidRPr="00D36852">
        <w:rPr>
          <w:sz w:val="24"/>
          <w:szCs w:val="24"/>
        </w:rPr>
        <w:t>u</w:t>
      </w:r>
      <w:r w:rsidRPr="00D36852">
        <w:rPr>
          <w:spacing w:val="-1"/>
          <w:sz w:val="24"/>
          <w:szCs w:val="24"/>
        </w:rPr>
        <w:t>n</w:t>
      </w:r>
      <w:r w:rsidRPr="00D36852">
        <w:rPr>
          <w:sz w:val="24"/>
          <w:szCs w:val="24"/>
        </w:rPr>
        <w:t>t</w:t>
      </w:r>
      <w:r w:rsidRPr="00D36852">
        <w:rPr>
          <w:spacing w:val="-2"/>
          <w:sz w:val="24"/>
          <w:szCs w:val="24"/>
        </w:rPr>
        <w:t>i</w:t>
      </w:r>
      <w:r w:rsidRPr="00D36852">
        <w:rPr>
          <w:sz w:val="24"/>
          <w:szCs w:val="24"/>
        </w:rPr>
        <w:t>l n</w:t>
      </w:r>
      <w:r w:rsidRPr="00D36852">
        <w:rPr>
          <w:spacing w:val="-4"/>
          <w:sz w:val="24"/>
          <w:szCs w:val="24"/>
        </w:rPr>
        <w:t>o</w:t>
      </w:r>
      <w:r w:rsidRPr="00D36852">
        <w:rPr>
          <w:sz w:val="24"/>
          <w:szCs w:val="24"/>
        </w:rPr>
        <w:t>rmal</w:t>
      </w:r>
      <w:r w:rsidRPr="00D36852">
        <w:rPr>
          <w:spacing w:val="-1"/>
          <w:sz w:val="24"/>
          <w:szCs w:val="24"/>
        </w:rPr>
        <w:t xml:space="preserve"> </w:t>
      </w:r>
      <w:r w:rsidRPr="00D36852">
        <w:rPr>
          <w:sz w:val="24"/>
          <w:szCs w:val="24"/>
        </w:rPr>
        <w:t>o</w:t>
      </w:r>
      <w:r w:rsidRPr="00D36852">
        <w:rPr>
          <w:spacing w:val="-1"/>
          <w:sz w:val="24"/>
          <w:szCs w:val="24"/>
        </w:rPr>
        <w:t>p</w:t>
      </w:r>
      <w:r w:rsidRPr="00D36852">
        <w:rPr>
          <w:spacing w:val="-3"/>
          <w:sz w:val="24"/>
          <w:szCs w:val="24"/>
        </w:rPr>
        <w:t>e</w:t>
      </w:r>
      <w:r w:rsidRPr="00D36852">
        <w:rPr>
          <w:sz w:val="24"/>
          <w:szCs w:val="24"/>
        </w:rPr>
        <w:t>rat</w:t>
      </w:r>
      <w:r w:rsidRPr="00D36852">
        <w:rPr>
          <w:spacing w:val="-3"/>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1"/>
          <w:sz w:val="24"/>
          <w:szCs w:val="24"/>
        </w:rPr>
        <w:t xml:space="preserve"> </w:t>
      </w:r>
      <w:r w:rsidRPr="00D36852">
        <w:rPr>
          <w:sz w:val="24"/>
          <w:szCs w:val="24"/>
        </w:rPr>
        <w:t>h</w:t>
      </w:r>
      <w:r w:rsidRPr="00D36852">
        <w:rPr>
          <w:spacing w:val="-1"/>
          <w:sz w:val="24"/>
          <w:szCs w:val="24"/>
        </w:rPr>
        <w:t>a</w:t>
      </w:r>
      <w:r w:rsidRPr="00D36852">
        <w:rPr>
          <w:spacing w:val="-3"/>
          <w:sz w:val="24"/>
          <w:szCs w:val="24"/>
        </w:rPr>
        <w:t>v</w:t>
      </w:r>
      <w:r w:rsidRPr="00D36852">
        <w:rPr>
          <w:sz w:val="24"/>
          <w:szCs w:val="24"/>
        </w:rPr>
        <w:t xml:space="preserve">e </w:t>
      </w:r>
      <w:r w:rsidRPr="00D36852">
        <w:rPr>
          <w:spacing w:val="1"/>
          <w:sz w:val="24"/>
          <w:szCs w:val="24"/>
        </w:rPr>
        <w:t>r</w:t>
      </w:r>
      <w:r w:rsidRPr="00D36852">
        <w:rPr>
          <w:sz w:val="24"/>
          <w:szCs w:val="24"/>
        </w:rPr>
        <w:t>es</w:t>
      </w:r>
      <w:r w:rsidRPr="00D36852">
        <w:rPr>
          <w:spacing w:val="-4"/>
          <w:sz w:val="24"/>
          <w:szCs w:val="24"/>
        </w:rPr>
        <w:t>u</w:t>
      </w:r>
      <w:r w:rsidRPr="00D36852">
        <w:rPr>
          <w:sz w:val="24"/>
          <w:szCs w:val="24"/>
        </w:rPr>
        <w:t>me</w:t>
      </w:r>
      <w:r w:rsidRPr="00D36852">
        <w:rPr>
          <w:spacing w:val="-1"/>
          <w:sz w:val="24"/>
          <w:szCs w:val="24"/>
        </w:rPr>
        <w:t>d</w:t>
      </w:r>
      <w:r w:rsidRPr="00D36852">
        <w:rPr>
          <w:sz w:val="24"/>
          <w:szCs w:val="24"/>
        </w:rPr>
        <w:t>.</w:t>
      </w:r>
    </w:p>
    <w:p w:rsidR="00C169EE" w:rsidRPr="00D36852" w:rsidRDefault="00C169EE" w:rsidP="00C169EE">
      <w:pPr>
        <w:rPr>
          <w:rFonts w:ascii="Arial" w:hAnsi="Arial" w:cs="Arial"/>
          <w:color w:val="000000"/>
        </w:rPr>
      </w:pPr>
    </w:p>
    <w:p w:rsidR="00C169EE" w:rsidRDefault="00C169EE" w:rsidP="00C169EE">
      <w:pPr>
        <w:pStyle w:val="Heading1"/>
        <w:tabs>
          <w:tab w:val="left" w:pos="381"/>
        </w:tabs>
        <w:kinsoku w:val="0"/>
        <w:overflowPunct w:val="0"/>
        <w:spacing w:line="276" w:lineRule="auto"/>
        <w:ind w:left="0"/>
        <w:jc w:val="both"/>
        <w:rPr>
          <w:sz w:val="28"/>
          <w:szCs w:val="24"/>
        </w:rPr>
      </w:pPr>
    </w:p>
    <w:p w:rsidR="00C169EE" w:rsidRPr="0003238A" w:rsidRDefault="00C169EE" w:rsidP="00C169EE">
      <w:pPr>
        <w:pStyle w:val="Heading1"/>
        <w:tabs>
          <w:tab w:val="left" w:pos="381"/>
        </w:tabs>
        <w:kinsoku w:val="0"/>
        <w:overflowPunct w:val="0"/>
        <w:spacing w:line="276" w:lineRule="auto"/>
        <w:ind w:left="1440" w:hanging="1440"/>
        <w:jc w:val="both"/>
        <w:rPr>
          <w:b w:val="0"/>
          <w:bCs w:val="0"/>
          <w:sz w:val="28"/>
          <w:szCs w:val="24"/>
        </w:rPr>
      </w:pPr>
      <w:r>
        <w:rPr>
          <w:sz w:val="28"/>
          <w:szCs w:val="24"/>
        </w:rPr>
        <w:t>TRIGGER:</w:t>
      </w:r>
      <w:r>
        <w:rPr>
          <w:sz w:val="28"/>
          <w:szCs w:val="24"/>
        </w:rPr>
        <w:tab/>
      </w:r>
      <w:r w:rsidRPr="0003238A">
        <w:rPr>
          <w:sz w:val="28"/>
          <w:szCs w:val="24"/>
        </w:rPr>
        <w:t>D</w:t>
      </w:r>
      <w:r w:rsidRPr="0003238A">
        <w:rPr>
          <w:spacing w:val="-2"/>
          <w:sz w:val="28"/>
          <w:szCs w:val="24"/>
        </w:rPr>
        <w:t>I</w:t>
      </w:r>
      <w:r w:rsidRPr="0003238A">
        <w:rPr>
          <w:sz w:val="28"/>
          <w:szCs w:val="24"/>
        </w:rPr>
        <w:t>REC</w:t>
      </w:r>
      <w:r w:rsidRPr="0003238A">
        <w:rPr>
          <w:spacing w:val="-2"/>
          <w:sz w:val="28"/>
          <w:szCs w:val="24"/>
        </w:rPr>
        <w:t>T</w:t>
      </w:r>
      <w:r w:rsidRPr="0003238A">
        <w:rPr>
          <w:sz w:val="28"/>
          <w:szCs w:val="24"/>
        </w:rPr>
        <w:t>ION</w:t>
      </w:r>
      <w:r w:rsidRPr="0003238A">
        <w:rPr>
          <w:spacing w:val="-3"/>
          <w:sz w:val="28"/>
          <w:szCs w:val="24"/>
        </w:rPr>
        <w:t xml:space="preserve"> TO TEMPORARILY CEASE OPERATIONS </w:t>
      </w:r>
      <w:r w:rsidRPr="0003238A">
        <w:rPr>
          <w:sz w:val="28"/>
          <w:szCs w:val="24"/>
        </w:rPr>
        <w:t>U</w:t>
      </w:r>
      <w:r w:rsidRPr="0003238A">
        <w:rPr>
          <w:spacing w:val="-2"/>
          <w:sz w:val="28"/>
          <w:szCs w:val="24"/>
        </w:rPr>
        <w:t>N</w:t>
      </w:r>
      <w:r w:rsidRPr="0003238A">
        <w:rPr>
          <w:sz w:val="28"/>
          <w:szCs w:val="24"/>
        </w:rPr>
        <w:t>D</w:t>
      </w:r>
      <w:r w:rsidRPr="0003238A">
        <w:rPr>
          <w:spacing w:val="-1"/>
          <w:sz w:val="28"/>
          <w:szCs w:val="24"/>
        </w:rPr>
        <w:t>E</w:t>
      </w:r>
      <w:r w:rsidRPr="0003238A">
        <w:rPr>
          <w:sz w:val="28"/>
          <w:szCs w:val="24"/>
        </w:rPr>
        <w:t>R</w:t>
      </w:r>
      <w:r w:rsidRPr="0003238A">
        <w:rPr>
          <w:spacing w:val="1"/>
          <w:sz w:val="28"/>
          <w:szCs w:val="24"/>
        </w:rPr>
        <w:t xml:space="preserve"> </w:t>
      </w:r>
      <w:r w:rsidRPr="0003238A">
        <w:rPr>
          <w:spacing w:val="-1"/>
          <w:sz w:val="28"/>
          <w:szCs w:val="24"/>
        </w:rPr>
        <w:t>S</w:t>
      </w:r>
      <w:r w:rsidRPr="0003238A">
        <w:rPr>
          <w:sz w:val="28"/>
          <w:szCs w:val="24"/>
        </w:rPr>
        <w:t>E</w:t>
      </w:r>
      <w:r w:rsidRPr="0003238A">
        <w:rPr>
          <w:spacing w:val="-1"/>
          <w:sz w:val="28"/>
          <w:szCs w:val="24"/>
        </w:rPr>
        <w:t>C</w:t>
      </w:r>
      <w:r w:rsidRPr="0003238A">
        <w:rPr>
          <w:spacing w:val="-2"/>
          <w:sz w:val="28"/>
          <w:szCs w:val="24"/>
        </w:rPr>
        <w:t>T</w:t>
      </w:r>
      <w:r w:rsidRPr="0003238A">
        <w:rPr>
          <w:sz w:val="28"/>
          <w:szCs w:val="24"/>
        </w:rPr>
        <w:t>ION 61</w:t>
      </w:r>
      <w:r w:rsidRPr="0003238A">
        <w:rPr>
          <w:spacing w:val="-2"/>
          <w:sz w:val="28"/>
          <w:szCs w:val="24"/>
        </w:rPr>
        <w:t xml:space="preserve"> </w:t>
      </w:r>
      <w:r w:rsidRPr="0003238A">
        <w:rPr>
          <w:sz w:val="28"/>
          <w:szCs w:val="24"/>
        </w:rPr>
        <w:t>OF</w:t>
      </w:r>
      <w:r w:rsidRPr="0003238A">
        <w:rPr>
          <w:spacing w:val="-1"/>
          <w:sz w:val="28"/>
          <w:szCs w:val="24"/>
        </w:rPr>
        <w:t xml:space="preserve"> </w:t>
      </w:r>
      <w:r w:rsidRPr="0003238A">
        <w:rPr>
          <w:sz w:val="28"/>
          <w:szCs w:val="24"/>
        </w:rPr>
        <w:t>THE</w:t>
      </w:r>
      <w:r w:rsidRPr="0003238A">
        <w:rPr>
          <w:spacing w:val="-3"/>
          <w:sz w:val="28"/>
          <w:szCs w:val="24"/>
        </w:rPr>
        <w:t xml:space="preserve"> </w:t>
      </w:r>
      <w:r w:rsidRPr="0003238A">
        <w:rPr>
          <w:spacing w:val="-1"/>
          <w:sz w:val="28"/>
          <w:szCs w:val="24"/>
        </w:rPr>
        <w:t>S</w:t>
      </w:r>
      <w:r w:rsidRPr="0003238A">
        <w:rPr>
          <w:sz w:val="28"/>
          <w:szCs w:val="24"/>
        </w:rPr>
        <w:t>TATE</w:t>
      </w:r>
      <w:r w:rsidRPr="0003238A">
        <w:rPr>
          <w:spacing w:val="-2"/>
          <w:sz w:val="28"/>
          <w:szCs w:val="24"/>
        </w:rPr>
        <w:t xml:space="preserve"> </w:t>
      </w:r>
      <w:r w:rsidRPr="0003238A">
        <w:rPr>
          <w:spacing w:val="-1"/>
          <w:sz w:val="28"/>
          <w:szCs w:val="24"/>
        </w:rPr>
        <w:t>E</w:t>
      </w:r>
      <w:r w:rsidRPr="0003238A">
        <w:rPr>
          <w:sz w:val="28"/>
          <w:szCs w:val="24"/>
        </w:rPr>
        <w:t>M</w:t>
      </w:r>
      <w:r w:rsidRPr="0003238A">
        <w:rPr>
          <w:spacing w:val="-3"/>
          <w:sz w:val="28"/>
          <w:szCs w:val="24"/>
        </w:rPr>
        <w:t>E</w:t>
      </w:r>
      <w:r w:rsidRPr="0003238A">
        <w:rPr>
          <w:sz w:val="28"/>
          <w:szCs w:val="24"/>
        </w:rPr>
        <w:t>RGE</w:t>
      </w:r>
      <w:r w:rsidRPr="0003238A">
        <w:rPr>
          <w:spacing w:val="-1"/>
          <w:sz w:val="28"/>
          <w:szCs w:val="24"/>
        </w:rPr>
        <w:t>N</w:t>
      </w:r>
      <w:r w:rsidRPr="0003238A">
        <w:rPr>
          <w:sz w:val="28"/>
          <w:szCs w:val="24"/>
        </w:rPr>
        <w:t>CY</w:t>
      </w:r>
      <w:r w:rsidRPr="0003238A">
        <w:rPr>
          <w:spacing w:val="-5"/>
          <w:sz w:val="28"/>
          <w:szCs w:val="24"/>
        </w:rPr>
        <w:t xml:space="preserve"> </w:t>
      </w:r>
      <w:r w:rsidRPr="0003238A">
        <w:rPr>
          <w:sz w:val="28"/>
          <w:szCs w:val="24"/>
        </w:rPr>
        <w:t>A</w:t>
      </w:r>
      <w:r w:rsidRPr="0003238A">
        <w:rPr>
          <w:spacing w:val="-1"/>
          <w:sz w:val="28"/>
          <w:szCs w:val="24"/>
        </w:rPr>
        <w:t>N</w:t>
      </w:r>
      <w:r w:rsidRPr="0003238A">
        <w:rPr>
          <w:sz w:val="28"/>
          <w:szCs w:val="24"/>
        </w:rPr>
        <w:t>D R</w:t>
      </w:r>
      <w:r w:rsidRPr="0003238A">
        <w:rPr>
          <w:spacing w:val="-1"/>
          <w:sz w:val="28"/>
          <w:szCs w:val="24"/>
        </w:rPr>
        <w:t>E</w:t>
      </w:r>
      <w:r w:rsidRPr="0003238A">
        <w:rPr>
          <w:sz w:val="28"/>
          <w:szCs w:val="24"/>
        </w:rPr>
        <w:t>S</w:t>
      </w:r>
      <w:r w:rsidRPr="0003238A">
        <w:rPr>
          <w:spacing w:val="-1"/>
          <w:sz w:val="28"/>
          <w:szCs w:val="24"/>
        </w:rPr>
        <w:t>C</w:t>
      </w:r>
      <w:r w:rsidRPr="0003238A">
        <w:rPr>
          <w:sz w:val="28"/>
          <w:szCs w:val="24"/>
        </w:rPr>
        <w:t>UE MA</w:t>
      </w:r>
      <w:r w:rsidRPr="0003238A">
        <w:rPr>
          <w:spacing w:val="-1"/>
          <w:sz w:val="28"/>
          <w:szCs w:val="24"/>
        </w:rPr>
        <w:t>N</w:t>
      </w:r>
      <w:r w:rsidRPr="0003238A">
        <w:rPr>
          <w:sz w:val="28"/>
          <w:szCs w:val="24"/>
        </w:rPr>
        <w:t>A</w:t>
      </w:r>
      <w:r w:rsidRPr="0003238A">
        <w:rPr>
          <w:spacing w:val="-1"/>
          <w:sz w:val="28"/>
          <w:szCs w:val="24"/>
        </w:rPr>
        <w:t>G</w:t>
      </w:r>
      <w:r w:rsidRPr="0003238A">
        <w:rPr>
          <w:sz w:val="28"/>
          <w:szCs w:val="24"/>
        </w:rPr>
        <w:t>EME</w:t>
      </w:r>
      <w:r w:rsidRPr="0003238A">
        <w:rPr>
          <w:spacing w:val="-4"/>
          <w:sz w:val="28"/>
          <w:szCs w:val="24"/>
        </w:rPr>
        <w:t>N</w:t>
      </w:r>
      <w:r w:rsidRPr="0003238A">
        <w:rPr>
          <w:sz w:val="28"/>
          <w:szCs w:val="24"/>
        </w:rPr>
        <w:t>T</w:t>
      </w:r>
      <w:r w:rsidRPr="0003238A">
        <w:rPr>
          <w:spacing w:val="3"/>
          <w:sz w:val="28"/>
          <w:szCs w:val="24"/>
        </w:rPr>
        <w:t xml:space="preserve"> </w:t>
      </w:r>
      <w:r w:rsidRPr="0003238A">
        <w:rPr>
          <w:spacing w:val="-9"/>
          <w:sz w:val="28"/>
          <w:szCs w:val="24"/>
        </w:rPr>
        <w:t>A</w:t>
      </w:r>
      <w:r w:rsidRPr="0003238A">
        <w:rPr>
          <w:sz w:val="28"/>
          <w:szCs w:val="24"/>
        </w:rPr>
        <w:t>CT</w:t>
      </w:r>
    </w:p>
    <w:p w:rsidR="00C169EE" w:rsidRPr="00D36852" w:rsidRDefault="00C169EE" w:rsidP="00C169EE">
      <w:pPr>
        <w:pStyle w:val="BodyText"/>
        <w:kinsoku w:val="0"/>
        <w:overflowPunct w:val="0"/>
        <w:spacing w:line="275" w:lineRule="auto"/>
        <w:ind w:left="0"/>
        <w:jc w:val="both"/>
        <w:rPr>
          <w:spacing w:val="-2"/>
          <w:sz w:val="24"/>
          <w:szCs w:val="24"/>
        </w:rPr>
      </w:pPr>
    </w:p>
    <w:p w:rsidR="00C169EE" w:rsidRPr="00D36852" w:rsidRDefault="00C169EE" w:rsidP="00C169EE">
      <w:pPr>
        <w:pStyle w:val="BodyText"/>
        <w:kinsoku w:val="0"/>
        <w:overflowPunct w:val="0"/>
        <w:spacing w:line="275" w:lineRule="auto"/>
        <w:ind w:left="0"/>
        <w:jc w:val="both"/>
        <w:rPr>
          <w:sz w:val="24"/>
          <w:szCs w:val="24"/>
        </w:rPr>
      </w:pPr>
      <w:r w:rsidRPr="00D36852">
        <w:rPr>
          <w:spacing w:val="-2"/>
          <w:sz w:val="24"/>
          <w:szCs w:val="24"/>
        </w:rPr>
        <w:t>I</w:t>
      </w:r>
      <w:r w:rsidRPr="00D36852">
        <w:rPr>
          <w:sz w:val="24"/>
          <w:szCs w:val="24"/>
        </w:rPr>
        <w:t>f</w:t>
      </w:r>
      <w:r w:rsidRPr="00D36852">
        <w:rPr>
          <w:spacing w:val="2"/>
          <w:sz w:val="24"/>
          <w:szCs w:val="24"/>
        </w:rPr>
        <w:t xml:space="preserve"> </w:t>
      </w:r>
      <w:r w:rsidRPr="00D36852">
        <w:rPr>
          <w:sz w:val="24"/>
          <w:szCs w:val="24"/>
        </w:rPr>
        <w:t>th</w:t>
      </w:r>
      <w:r w:rsidRPr="00D36852">
        <w:rPr>
          <w:spacing w:val="-4"/>
          <w:sz w:val="24"/>
          <w:szCs w:val="24"/>
        </w:rPr>
        <w:t>e</w:t>
      </w:r>
      <w:r w:rsidRPr="00D36852">
        <w:rPr>
          <w:sz w:val="24"/>
          <w:szCs w:val="24"/>
        </w:rPr>
        <w:t>re is</w:t>
      </w:r>
      <w:r w:rsidRPr="00D36852">
        <w:rPr>
          <w:spacing w:val="-2"/>
          <w:sz w:val="24"/>
          <w:szCs w:val="24"/>
        </w:rPr>
        <w:t xml:space="preserve"> </w:t>
      </w:r>
      <w:r w:rsidRPr="00D36852">
        <w:rPr>
          <w:sz w:val="24"/>
          <w:szCs w:val="24"/>
        </w:rPr>
        <w:t xml:space="preserve">an </w:t>
      </w:r>
      <w:r w:rsidRPr="00D36852">
        <w:rPr>
          <w:spacing w:val="-2"/>
          <w:sz w:val="24"/>
          <w:szCs w:val="24"/>
        </w:rPr>
        <w:t>im</w:t>
      </w:r>
      <w:r w:rsidRPr="00D36852">
        <w:rPr>
          <w:sz w:val="24"/>
          <w:szCs w:val="24"/>
        </w:rPr>
        <w:t>m</w:t>
      </w:r>
      <w:r w:rsidRPr="00D36852">
        <w:rPr>
          <w:spacing w:val="-2"/>
          <w:sz w:val="24"/>
          <w:szCs w:val="24"/>
        </w:rPr>
        <w:t>i</w:t>
      </w:r>
      <w:r w:rsidRPr="00D36852">
        <w:rPr>
          <w:sz w:val="24"/>
          <w:szCs w:val="24"/>
        </w:rPr>
        <w:t>n</w:t>
      </w:r>
      <w:r w:rsidRPr="00D36852">
        <w:rPr>
          <w:spacing w:val="-1"/>
          <w:sz w:val="24"/>
          <w:szCs w:val="24"/>
        </w:rPr>
        <w:t>e</w:t>
      </w:r>
      <w:r w:rsidRPr="00D36852">
        <w:rPr>
          <w:sz w:val="24"/>
          <w:szCs w:val="24"/>
        </w:rPr>
        <w:t>nt</w:t>
      </w:r>
      <w:r w:rsidRPr="00D36852">
        <w:rPr>
          <w:spacing w:val="-1"/>
          <w:sz w:val="24"/>
          <w:szCs w:val="24"/>
        </w:rPr>
        <w:t xml:space="preserve"> </w:t>
      </w:r>
      <w:r w:rsidRPr="00D36852">
        <w:rPr>
          <w:sz w:val="24"/>
          <w:szCs w:val="24"/>
        </w:rPr>
        <w:t>r</w:t>
      </w:r>
      <w:r w:rsidRPr="00D36852">
        <w:rPr>
          <w:spacing w:val="-4"/>
          <w:sz w:val="24"/>
          <w:szCs w:val="24"/>
        </w:rPr>
        <w:t>i</w:t>
      </w:r>
      <w:r w:rsidRPr="00D36852">
        <w:rPr>
          <w:sz w:val="24"/>
          <w:szCs w:val="24"/>
        </w:rPr>
        <w:t>sk</w:t>
      </w:r>
      <w:r w:rsidRPr="00D36852">
        <w:rPr>
          <w:spacing w:val="1"/>
          <w:sz w:val="24"/>
          <w:szCs w:val="24"/>
        </w:rPr>
        <w:t xml:space="preserve"> </w:t>
      </w:r>
      <w:r w:rsidRPr="00D36852">
        <w:rPr>
          <w:sz w:val="24"/>
          <w:szCs w:val="24"/>
        </w:rPr>
        <w:t>to</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w:t>
      </w:r>
      <w:r w:rsidRPr="00D36852">
        <w:rPr>
          <w:spacing w:val="-2"/>
          <w:sz w:val="24"/>
          <w:szCs w:val="24"/>
        </w:rPr>
        <w:t>l</w:t>
      </w:r>
      <w:r w:rsidRPr="00D36852">
        <w:rPr>
          <w:spacing w:val="-3"/>
          <w:sz w:val="24"/>
          <w:szCs w:val="24"/>
        </w:rPr>
        <w:t>s</w:t>
      </w:r>
      <w:r w:rsidRPr="00D36852">
        <w:rPr>
          <w:sz w:val="24"/>
          <w:szCs w:val="24"/>
        </w:rPr>
        <w:t>,</w:t>
      </w:r>
      <w:r w:rsidRPr="00D36852">
        <w:rPr>
          <w:spacing w:val="-1"/>
          <w:sz w:val="24"/>
          <w:szCs w:val="24"/>
        </w:rPr>
        <w:t xml:space="preserve"> </w:t>
      </w:r>
      <w:r w:rsidRPr="00D36852">
        <w:rPr>
          <w:sz w:val="24"/>
          <w:szCs w:val="24"/>
        </w:rPr>
        <w:t xml:space="preserve">the </w:t>
      </w:r>
      <w:r w:rsidRPr="00D36852">
        <w:rPr>
          <w:spacing w:val="-4"/>
          <w:sz w:val="24"/>
          <w:szCs w:val="24"/>
        </w:rPr>
        <w:t>S</w:t>
      </w:r>
      <w:r w:rsidRPr="00D36852">
        <w:rPr>
          <w:sz w:val="24"/>
          <w:szCs w:val="24"/>
        </w:rPr>
        <w:t>tate</w:t>
      </w:r>
      <w:r w:rsidRPr="00D36852">
        <w:rPr>
          <w:spacing w:val="-4"/>
          <w:sz w:val="24"/>
          <w:szCs w:val="24"/>
        </w:rPr>
        <w:t xml:space="preserve"> </w:t>
      </w:r>
      <w:r w:rsidRPr="00D36852">
        <w:rPr>
          <w:spacing w:val="-1"/>
          <w:sz w:val="24"/>
          <w:szCs w:val="24"/>
        </w:rPr>
        <w:t>E</w:t>
      </w:r>
      <w:r w:rsidRPr="00D36852">
        <w:rPr>
          <w:sz w:val="24"/>
          <w:szCs w:val="24"/>
        </w:rPr>
        <w:t>me</w:t>
      </w:r>
      <w:r w:rsidRPr="00D36852">
        <w:rPr>
          <w:spacing w:val="-2"/>
          <w:sz w:val="24"/>
          <w:szCs w:val="24"/>
        </w:rPr>
        <w:t>r</w:t>
      </w:r>
      <w:r w:rsidRPr="00D36852">
        <w:rPr>
          <w:spacing w:val="1"/>
          <w:sz w:val="24"/>
          <w:szCs w:val="24"/>
        </w:rPr>
        <w:t>g</w:t>
      </w:r>
      <w:r w:rsidRPr="00D36852">
        <w:rPr>
          <w:sz w:val="24"/>
          <w:szCs w:val="24"/>
        </w:rPr>
        <w:t>e</w:t>
      </w:r>
      <w:r w:rsidRPr="00D36852">
        <w:rPr>
          <w:spacing w:val="-1"/>
          <w:sz w:val="24"/>
          <w:szCs w:val="24"/>
        </w:rPr>
        <w:t>n</w:t>
      </w:r>
      <w:r w:rsidRPr="00D36852">
        <w:rPr>
          <w:sz w:val="24"/>
          <w:szCs w:val="24"/>
        </w:rPr>
        <w:t>cy</w:t>
      </w:r>
      <w:r w:rsidRPr="00D36852">
        <w:rPr>
          <w:spacing w:val="-4"/>
          <w:sz w:val="24"/>
          <w:szCs w:val="24"/>
        </w:rPr>
        <w:t xml:space="preserve"> </w:t>
      </w:r>
      <w:r w:rsidRPr="00D36852">
        <w:rPr>
          <w:sz w:val="24"/>
          <w:szCs w:val="24"/>
        </w:rPr>
        <w:t>Op</w:t>
      </w:r>
      <w:r w:rsidRPr="00D36852">
        <w:rPr>
          <w:spacing w:val="-1"/>
          <w:sz w:val="24"/>
          <w:szCs w:val="24"/>
        </w:rPr>
        <w:t>e</w:t>
      </w:r>
      <w:r w:rsidRPr="00D36852">
        <w:rPr>
          <w:sz w:val="24"/>
          <w:szCs w:val="24"/>
        </w:rPr>
        <w:t>r</w:t>
      </w:r>
      <w:r w:rsidRPr="00D36852">
        <w:rPr>
          <w:spacing w:val="-3"/>
          <w:sz w:val="24"/>
          <w:szCs w:val="24"/>
        </w:rPr>
        <w:t>a</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2"/>
          <w:sz w:val="24"/>
          <w:szCs w:val="24"/>
        </w:rPr>
        <w:t xml:space="preserve"> C</w:t>
      </w:r>
      <w:r w:rsidRPr="00D36852">
        <w:rPr>
          <w:sz w:val="24"/>
          <w:szCs w:val="24"/>
        </w:rPr>
        <w:t>o</w:t>
      </w:r>
      <w:r w:rsidRPr="00D36852">
        <w:rPr>
          <w:spacing w:val="-1"/>
          <w:sz w:val="24"/>
          <w:szCs w:val="24"/>
        </w:rPr>
        <w:t>n</w:t>
      </w:r>
      <w:r w:rsidRPr="00D36852">
        <w:rPr>
          <w:sz w:val="24"/>
          <w:szCs w:val="24"/>
        </w:rPr>
        <w:t>tro</w:t>
      </w:r>
      <w:r w:rsidRPr="00D36852">
        <w:rPr>
          <w:spacing w:val="-2"/>
          <w:sz w:val="24"/>
          <w:szCs w:val="24"/>
        </w:rPr>
        <w:t>ll</w:t>
      </w:r>
      <w:r w:rsidRPr="00D36852">
        <w:rPr>
          <w:sz w:val="24"/>
          <w:szCs w:val="24"/>
        </w:rPr>
        <w:t>er</w:t>
      </w:r>
      <w:r w:rsidRPr="00D36852">
        <w:rPr>
          <w:spacing w:val="-1"/>
          <w:sz w:val="24"/>
          <w:szCs w:val="24"/>
        </w:rPr>
        <w:t xml:space="preserve"> </w:t>
      </w:r>
      <w:r w:rsidRPr="00D36852">
        <w:rPr>
          <w:sz w:val="24"/>
          <w:szCs w:val="24"/>
        </w:rPr>
        <w:t>(</w:t>
      </w:r>
      <w:r w:rsidRPr="00D36852">
        <w:rPr>
          <w:spacing w:val="-1"/>
          <w:sz w:val="24"/>
          <w:szCs w:val="24"/>
        </w:rPr>
        <w:t>SE</w:t>
      </w:r>
      <w:r w:rsidRPr="00D36852">
        <w:rPr>
          <w:sz w:val="24"/>
          <w:szCs w:val="24"/>
        </w:rPr>
        <w:t>O</w:t>
      </w:r>
      <w:r w:rsidRPr="00D36852">
        <w:rPr>
          <w:spacing w:val="-2"/>
          <w:sz w:val="24"/>
          <w:szCs w:val="24"/>
        </w:rPr>
        <w:t>C</w:t>
      </w:r>
      <w:r w:rsidRPr="00D36852">
        <w:rPr>
          <w:sz w:val="24"/>
          <w:szCs w:val="24"/>
        </w:rPr>
        <w:t>O</w:t>
      </w:r>
      <w:r w:rsidRPr="00D36852">
        <w:rPr>
          <w:spacing w:val="-4"/>
          <w:sz w:val="24"/>
          <w:szCs w:val="24"/>
        </w:rPr>
        <w:t>N</w:t>
      </w:r>
      <w:r w:rsidRPr="00D36852">
        <w:rPr>
          <w:sz w:val="24"/>
          <w:szCs w:val="24"/>
        </w:rPr>
        <w:t>)</w:t>
      </w:r>
      <w:r w:rsidRPr="00D36852">
        <w:rPr>
          <w:spacing w:val="-1"/>
          <w:sz w:val="24"/>
          <w:szCs w:val="24"/>
        </w:rPr>
        <w:t xml:space="preserve"> </w:t>
      </w:r>
      <w:r w:rsidRPr="00D36852">
        <w:rPr>
          <w:spacing w:val="-2"/>
          <w:sz w:val="24"/>
          <w:szCs w:val="24"/>
        </w:rPr>
        <w:t>m</w:t>
      </w:r>
      <w:r w:rsidRPr="00D36852">
        <w:rPr>
          <w:sz w:val="24"/>
          <w:szCs w:val="24"/>
        </w:rPr>
        <w:t>ay</w:t>
      </w:r>
      <w:r w:rsidRPr="00D36852">
        <w:rPr>
          <w:spacing w:val="-2"/>
          <w:sz w:val="24"/>
          <w:szCs w:val="24"/>
        </w:rPr>
        <w:t xml:space="preserve"> i</w:t>
      </w:r>
      <w:r w:rsidRPr="00D36852">
        <w:rPr>
          <w:sz w:val="24"/>
          <w:szCs w:val="24"/>
        </w:rPr>
        <w:t xml:space="preserve">ssue a </w:t>
      </w:r>
      <w:r w:rsidRPr="00D36852">
        <w:rPr>
          <w:spacing w:val="-4"/>
          <w:sz w:val="24"/>
          <w:szCs w:val="24"/>
        </w:rPr>
        <w:t>w</w:t>
      </w:r>
      <w:r w:rsidRPr="00D36852">
        <w:rPr>
          <w:sz w:val="24"/>
          <w:szCs w:val="24"/>
        </w:rPr>
        <w:t>r</w:t>
      </w:r>
      <w:r w:rsidRPr="00D36852">
        <w:rPr>
          <w:spacing w:val="-2"/>
          <w:sz w:val="24"/>
          <w:szCs w:val="24"/>
        </w:rPr>
        <w:t>i</w:t>
      </w:r>
      <w:r w:rsidRPr="00D36852">
        <w:rPr>
          <w:spacing w:val="1"/>
          <w:sz w:val="24"/>
          <w:szCs w:val="24"/>
        </w:rPr>
        <w:t>t</w:t>
      </w:r>
      <w:r w:rsidRPr="00D36852">
        <w:rPr>
          <w:sz w:val="24"/>
          <w:szCs w:val="24"/>
        </w:rPr>
        <w:t xml:space="preserve">ten </w:t>
      </w:r>
      <w:r w:rsidRPr="00D36852">
        <w:rPr>
          <w:spacing w:val="-1"/>
          <w:sz w:val="24"/>
          <w:szCs w:val="24"/>
        </w:rPr>
        <w:t>D</w:t>
      </w:r>
      <w:r w:rsidRPr="00D36852">
        <w:rPr>
          <w:spacing w:val="-2"/>
          <w:sz w:val="24"/>
          <w:szCs w:val="24"/>
        </w:rPr>
        <w:t>i</w:t>
      </w:r>
      <w:r w:rsidRPr="00D36852">
        <w:rPr>
          <w:sz w:val="24"/>
          <w:szCs w:val="24"/>
        </w:rPr>
        <w:t>recti</w:t>
      </w:r>
      <w:r w:rsidRPr="00D36852">
        <w:rPr>
          <w:spacing w:val="-1"/>
          <w:sz w:val="24"/>
          <w:szCs w:val="24"/>
        </w:rPr>
        <w:t>o</w:t>
      </w:r>
      <w:r w:rsidRPr="00D36852">
        <w:rPr>
          <w:sz w:val="24"/>
          <w:szCs w:val="24"/>
        </w:rPr>
        <w:t>n und</w:t>
      </w:r>
      <w:r w:rsidRPr="00D36852">
        <w:rPr>
          <w:spacing w:val="-4"/>
          <w:sz w:val="24"/>
          <w:szCs w:val="24"/>
        </w:rPr>
        <w:t>e</w:t>
      </w:r>
      <w:r w:rsidRPr="00D36852">
        <w:rPr>
          <w:sz w:val="24"/>
          <w:szCs w:val="24"/>
        </w:rPr>
        <w:t>r</w:t>
      </w:r>
      <w:r w:rsidRPr="00D36852">
        <w:rPr>
          <w:spacing w:val="1"/>
          <w:sz w:val="24"/>
          <w:szCs w:val="24"/>
        </w:rPr>
        <w:t xml:space="preserve"> </w:t>
      </w:r>
      <w:r w:rsidRPr="00D36852">
        <w:rPr>
          <w:spacing w:val="-4"/>
          <w:sz w:val="24"/>
          <w:szCs w:val="24"/>
        </w:rPr>
        <w:t>S</w:t>
      </w:r>
      <w:r w:rsidRPr="00D36852">
        <w:rPr>
          <w:sz w:val="24"/>
          <w:szCs w:val="24"/>
        </w:rPr>
        <w:t>ecti</w:t>
      </w:r>
      <w:r w:rsidRPr="00D36852">
        <w:rPr>
          <w:spacing w:val="-1"/>
          <w:sz w:val="24"/>
          <w:szCs w:val="24"/>
        </w:rPr>
        <w:t>o</w:t>
      </w:r>
      <w:r w:rsidRPr="00D36852">
        <w:rPr>
          <w:sz w:val="24"/>
          <w:szCs w:val="24"/>
        </w:rPr>
        <w:t xml:space="preserve">n 61 </w:t>
      </w:r>
      <w:r w:rsidRPr="00D36852">
        <w:rPr>
          <w:spacing w:val="-3"/>
          <w:sz w:val="24"/>
          <w:szCs w:val="24"/>
        </w:rPr>
        <w:t>o</w:t>
      </w:r>
      <w:r w:rsidRPr="00D36852">
        <w:rPr>
          <w:sz w:val="24"/>
          <w:szCs w:val="24"/>
        </w:rPr>
        <w:t>f</w:t>
      </w:r>
      <w:r w:rsidRPr="00D36852">
        <w:rPr>
          <w:spacing w:val="-1"/>
          <w:sz w:val="24"/>
          <w:szCs w:val="24"/>
        </w:rPr>
        <w:t xml:space="preserve"> </w:t>
      </w:r>
      <w:r w:rsidRPr="00D36852">
        <w:rPr>
          <w:sz w:val="24"/>
          <w:szCs w:val="24"/>
        </w:rPr>
        <w:t xml:space="preserve">the </w:t>
      </w:r>
      <w:r w:rsidRPr="00D36852">
        <w:rPr>
          <w:i/>
          <w:iCs/>
          <w:spacing w:val="-1"/>
          <w:sz w:val="24"/>
          <w:szCs w:val="24"/>
        </w:rPr>
        <w:t>S</w:t>
      </w:r>
      <w:r w:rsidRPr="00D36852">
        <w:rPr>
          <w:i/>
          <w:iCs/>
          <w:sz w:val="24"/>
          <w:szCs w:val="24"/>
        </w:rPr>
        <w:t>t</w:t>
      </w:r>
      <w:r w:rsidRPr="00D36852">
        <w:rPr>
          <w:i/>
          <w:iCs/>
          <w:spacing w:val="-3"/>
          <w:sz w:val="24"/>
          <w:szCs w:val="24"/>
        </w:rPr>
        <w:t>a</w:t>
      </w:r>
      <w:r w:rsidRPr="00D36852">
        <w:rPr>
          <w:i/>
          <w:iCs/>
          <w:sz w:val="24"/>
          <w:szCs w:val="24"/>
        </w:rPr>
        <w:t xml:space="preserve">te </w:t>
      </w:r>
      <w:r w:rsidRPr="00D36852">
        <w:rPr>
          <w:i/>
          <w:iCs/>
          <w:spacing w:val="-3"/>
          <w:sz w:val="24"/>
          <w:szCs w:val="24"/>
        </w:rPr>
        <w:t>E</w:t>
      </w:r>
      <w:r w:rsidRPr="00D36852">
        <w:rPr>
          <w:i/>
          <w:iCs/>
          <w:sz w:val="24"/>
          <w:szCs w:val="24"/>
        </w:rPr>
        <w:t>mergency</w:t>
      </w:r>
      <w:r w:rsidRPr="00D36852">
        <w:rPr>
          <w:i/>
          <w:iCs/>
          <w:spacing w:val="-2"/>
          <w:sz w:val="24"/>
          <w:szCs w:val="24"/>
        </w:rPr>
        <w:t xml:space="preserve"> </w:t>
      </w:r>
      <w:r w:rsidRPr="00D36852">
        <w:rPr>
          <w:i/>
          <w:iCs/>
          <w:sz w:val="24"/>
          <w:szCs w:val="24"/>
        </w:rPr>
        <w:t>a</w:t>
      </w:r>
      <w:r w:rsidRPr="00D36852">
        <w:rPr>
          <w:i/>
          <w:iCs/>
          <w:spacing w:val="-1"/>
          <w:sz w:val="24"/>
          <w:szCs w:val="24"/>
        </w:rPr>
        <w:t>n</w:t>
      </w:r>
      <w:r w:rsidRPr="00D36852">
        <w:rPr>
          <w:i/>
          <w:iCs/>
          <w:sz w:val="24"/>
          <w:szCs w:val="24"/>
        </w:rPr>
        <w:t>d</w:t>
      </w:r>
      <w:r w:rsidRPr="00D36852">
        <w:rPr>
          <w:i/>
          <w:iCs/>
          <w:spacing w:val="-2"/>
          <w:sz w:val="24"/>
          <w:szCs w:val="24"/>
        </w:rPr>
        <w:t xml:space="preserve"> R</w:t>
      </w:r>
      <w:r w:rsidRPr="00D36852">
        <w:rPr>
          <w:i/>
          <w:iCs/>
          <w:sz w:val="24"/>
          <w:szCs w:val="24"/>
        </w:rPr>
        <w:t>esc</w:t>
      </w:r>
      <w:r w:rsidRPr="00D36852">
        <w:rPr>
          <w:i/>
          <w:iCs/>
          <w:spacing w:val="-1"/>
          <w:sz w:val="24"/>
          <w:szCs w:val="24"/>
        </w:rPr>
        <w:t>u</w:t>
      </w:r>
      <w:r w:rsidRPr="00D36852">
        <w:rPr>
          <w:i/>
          <w:iCs/>
          <w:sz w:val="24"/>
          <w:szCs w:val="24"/>
        </w:rPr>
        <w:t xml:space="preserve">e </w:t>
      </w:r>
      <w:r w:rsidRPr="00D36852">
        <w:rPr>
          <w:i/>
          <w:iCs/>
          <w:spacing w:val="-4"/>
          <w:sz w:val="24"/>
          <w:szCs w:val="24"/>
        </w:rPr>
        <w:t>M</w:t>
      </w:r>
      <w:r w:rsidRPr="00D36852">
        <w:rPr>
          <w:i/>
          <w:iCs/>
          <w:sz w:val="24"/>
          <w:szCs w:val="24"/>
        </w:rPr>
        <w:t>a</w:t>
      </w:r>
      <w:r w:rsidRPr="00D36852">
        <w:rPr>
          <w:i/>
          <w:iCs/>
          <w:spacing w:val="-1"/>
          <w:sz w:val="24"/>
          <w:szCs w:val="24"/>
        </w:rPr>
        <w:t>n</w:t>
      </w:r>
      <w:r w:rsidRPr="00D36852">
        <w:rPr>
          <w:i/>
          <w:iCs/>
          <w:sz w:val="24"/>
          <w:szCs w:val="24"/>
        </w:rPr>
        <w:t>a</w:t>
      </w:r>
      <w:r w:rsidRPr="00D36852">
        <w:rPr>
          <w:i/>
          <w:iCs/>
          <w:spacing w:val="-1"/>
          <w:sz w:val="24"/>
          <w:szCs w:val="24"/>
        </w:rPr>
        <w:t>g</w:t>
      </w:r>
      <w:r w:rsidRPr="00D36852">
        <w:rPr>
          <w:i/>
          <w:iCs/>
          <w:sz w:val="24"/>
          <w:szCs w:val="24"/>
        </w:rPr>
        <w:t>ement</w:t>
      </w:r>
      <w:r w:rsidRPr="00D36852">
        <w:rPr>
          <w:i/>
          <w:iCs/>
          <w:spacing w:val="-1"/>
          <w:sz w:val="24"/>
          <w:szCs w:val="24"/>
        </w:rPr>
        <w:t xml:space="preserve"> A</w:t>
      </w:r>
      <w:r w:rsidRPr="00D36852">
        <w:rPr>
          <w:i/>
          <w:iCs/>
          <w:sz w:val="24"/>
          <w:szCs w:val="24"/>
        </w:rPr>
        <w:t>ct</w:t>
      </w:r>
      <w:r w:rsidRPr="00D36852">
        <w:rPr>
          <w:i/>
          <w:iCs/>
          <w:spacing w:val="-1"/>
          <w:sz w:val="24"/>
          <w:szCs w:val="24"/>
        </w:rPr>
        <w:t xml:space="preserve"> </w:t>
      </w:r>
      <w:r w:rsidRPr="00D36852">
        <w:rPr>
          <w:i/>
          <w:iCs/>
          <w:sz w:val="24"/>
          <w:szCs w:val="24"/>
        </w:rPr>
        <w:t>1</w:t>
      </w:r>
      <w:r w:rsidRPr="00D36852">
        <w:rPr>
          <w:i/>
          <w:iCs/>
          <w:spacing w:val="-1"/>
          <w:sz w:val="24"/>
          <w:szCs w:val="24"/>
        </w:rPr>
        <w:t>9</w:t>
      </w:r>
      <w:r w:rsidRPr="00D36852">
        <w:rPr>
          <w:i/>
          <w:iCs/>
          <w:sz w:val="24"/>
          <w:szCs w:val="24"/>
        </w:rPr>
        <w:t xml:space="preserve">89 </w:t>
      </w:r>
      <w:r w:rsidRPr="00D36852">
        <w:rPr>
          <w:sz w:val="24"/>
          <w:szCs w:val="24"/>
        </w:rPr>
        <w:t>to</w:t>
      </w:r>
      <w:r w:rsidRPr="00D36852">
        <w:rPr>
          <w:spacing w:val="-2"/>
          <w:sz w:val="24"/>
          <w:szCs w:val="24"/>
        </w:rPr>
        <w:t xml:space="preserve"> t</w:t>
      </w:r>
      <w:r w:rsidRPr="00D36852">
        <w:rPr>
          <w:sz w:val="24"/>
          <w:szCs w:val="24"/>
        </w:rPr>
        <w:t>empor</w:t>
      </w:r>
      <w:r w:rsidRPr="00D36852">
        <w:rPr>
          <w:spacing w:val="-3"/>
          <w:sz w:val="24"/>
          <w:szCs w:val="24"/>
        </w:rPr>
        <w:t>a</w:t>
      </w:r>
      <w:r w:rsidRPr="00D36852">
        <w:rPr>
          <w:sz w:val="24"/>
          <w:szCs w:val="24"/>
        </w:rPr>
        <w:t>r</w:t>
      </w:r>
      <w:r w:rsidRPr="00D36852">
        <w:rPr>
          <w:spacing w:val="-2"/>
          <w:sz w:val="24"/>
          <w:szCs w:val="24"/>
        </w:rPr>
        <w:t>il</w:t>
      </w:r>
      <w:r w:rsidRPr="00D36852">
        <w:rPr>
          <w:sz w:val="24"/>
          <w:szCs w:val="24"/>
        </w:rPr>
        <w:t>y c</w:t>
      </w:r>
      <w:r w:rsidRPr="00D36852">
        <w:rPr>
          <w:spacing w:val="-2"/>
          <w:sz w:val="24"/>
          <w:szCs w:val="24"/>
        </w:rPr>
        <w:t>l</w:t>
      </w:r>
      <w:r w:rsidRPr="00D36852">
        <w:rPr>
          <w:sz w:val="24"/>
          <w:szCs w:val="24"/>
        </w:rPr>
        <w:t>ose an e</w:t>
      </w:r>
      <w:r w:rsidRPr="00D36852">
        <w:rPr>
          <w:spacing w:val="-1"/>
          <w:sz w:val="24"/>
          <w:szCs w:val="24"/>
        </w:rPr>
        <w:t>d</w:t>
      </w:r>
      <w:r w:rsidRPr="00D36852">
        <w:rPr>
          <w:sz w:val="24"/>
          <w:szCs w:val="24"/>
        </w:rPr>
        <w:t>uc</w:t>
      </w:r>
      <w:r w:rsidRPr="00D36852">
        <w:rPr>
          <w:spacing w:val="-4"/>
          <w:sz w:val="24"/>
          <w:szCs w:val="24"/>
        </w:rPr>
        <w:t>a</w:t>
      </w:r>
      <w:r w:rsidRPr="00D36852">
        <w:rPr>
          <w:sz w:val="24"/>
          <w:szCs w:val="24"/>
        </w:rPr>
        <w:t>t</w:t>
      </w:r>
      <w:r w:rsidRPr="00D36852">
        <w:rPr>
          <w:spacing w:val="-2"/>
          <w:sz w:val="24"/>
          <w:szCs w:val="24"/>
        </w:rPr>
        <w:t>i</w:t>
      </w:r>
      <w:r w:rsidRPr="00D36852">
        <w:rPr>
          <w:sz w:val="24"/>
          <w:szCs w:val="24"/>
        </w:rPr>
        <w:t>on</w:t>
      </w:r>
      <w:r w:rsidRPr="00D36852">
        <w:rPr>
          <w:spacing w:val="-2"/>
          <w:sz w:val="24"/>
          <w:szCs w:val="24"/>
        </w:rPr>
        <w:t xml:space="preserve"> </w:t>
      </w:r>
      <w:r w:rsidRPr="00D36852">
        <w:rPr>
          <w:sz w:val="24"/>
          <w:szCs w:val="24"/>
        </w:rPr>
        <w:t>fac</w:t>
      </w:r>
      <w:r w:rsidRPr="00D36852">
        <w:rPr>
          <w:spacing w:val="-2"/>
          <w:sz w:val="24"/>
          <w:szCs w:val="24"/>
        </w:rPr>
        <w:t>ili</w:t>
      </w:r>
      <w:r w:rsidRPr="00D36852">
        <w:rPr>
          <w:sz w:val="24"/>
          <w:szCs w:val="24"/>
        </w:rPr>
        <w:t>t</w:t>
      </w:r>
      <w:r w:rsidRPr="00D36852">
        <w:rPr>
          <w:spacing w:val="-3"/>
          <w:sz w:val="24"/>
          <w:szCs w:val="24"/>
        </w:rPr>
        <w:t>y</w:t>
      </w:r>
      <w:r w:rsidRPr="00D36852">
        <w:rPr>
          <w:sz w:val="24"/>
          <w:szCs w:val="24"/>
        </w:rPr>
        <w:t>.</w:t>
      </w:r>
      <w:r w:rsidRPr="00D36852">
        <w:rPr>
          <w:spacing w:val="2"/>
          <w:sz w:val="24"/>
          <w:szCs w:val="24"/>
        </w:rPr>
        <w:t xml:space="preserve"> </w:t>
      </w:r>
      <w:r w:rsidRPr="00D36852">
        <w:rPr>
          <w:sz w:val="24"/>
          <w:szCs w:val="24"/>
        </w:rPr>
        <w:t>It</w:t>
      </w:r>
      <w:r w:rsidRPr="00D36852">
        <w:rPr>
          <w:spacing w:val="-1"/>
          <w:sz w:val="24"/>
          <w:szCs w:val="24"/>
        </w:rPr>
        <w:t xml:space="preserve"> </w:t>
      </w:r>
      <w:r w:rsidRPr="00D36852">
        <w:rPr>
          <w:spacing w:val="-2"/>
          <w:sz w:val="24"/>
          <w:szCs w:val="24"/>
        </w:rPr>
        <w:t>i</w:t>
      </w:r>
      <w:r w:rsidRPr="00D36852">
        <w:rPr>
          <w:sz w:val="24"/>
          <w:szCs w:val="24"/>
        </w:rPr>
        <w:t>s</w:t>
      </w:r>
      <w:r w:rsidRPr="00D36852">
        <w:rPr>
          <w:spacing w:val="-2"/>
          <w:sz w:val="24"/>
          <w:szCs w:val="24"/>
        </w:rPr>
        <w:t xml:space="preserve"> </w:t>
      </w:r>
      <w:r w:rsidRPr="00D36852">
        <w:rPr>
          <w:sz w:val="24"/>
          <w:szCs w:val="24"/>
        </w:rPr>
        <w:t>most</w:t>
      </w:r>
      <w:r w:rsidRPr="00D36852">
        <w:rPr>
          <w:spacing w:val="-1"/>
          <w:sz w:val="24"/>
          <w:szCs w:val="24"/>
        </w:rPr>
        <w:t xml:space="preserve"> </w:t>
      </w:r>
      <w:r w:rsidRPr="00D36852">
        <w:rPr>
          <w:spacing w:val="-2"/>
          <w:sz w:val="24"/>
          <w:szCs w:val="24"/>
        </w:rPr>
        <w:t>li</w:t>
      </w:r>
      <w:r w:rsidRPr="00D36852">
        <w:rPr>
          <w:spacing w:val="2"/>
          <w:sz w:val="24"/>
          <w:szCs w:val="24"/>
        </w:rPr>
        <w:t>k</w:t>
      </w:r>
      <w:r w:rsidRPr="00D36852">
        <w:rPr>
          <w:sz w:val="24"/>
          <w:szCs w:val="24"/>
        </w:rPr>
        <w:t>e</w:t>
      </w:r>
      <w:r w:rsidRPr="00D36852">
        <w:rPr>
          <w:spacing w:val="-2"/>
          <w:sz w:val="24"/>
          <w:szCs w:val="24"/>
        </w:rPr>
        <w:t>l</w:t>
      </w:r>
      <w:r w:rsidRPr="00D36852">
        <w:rPr>
          <w:sz w:val="24"/>
          <w:szCs w:val="24"/>
        </w:rPr>
        <w:t>y</w:t>
      </w:r>
      <w:r w:rsidRPr="00D36852">
        <w:rPr>
          <w:spacing w:val="-2"/>
          <w:sz w:val="24"/>
          <w:szCs w:val="24"/>
        </w:rPr>
        <w:t xml:space="preserve"> </w:t>
      </w:r>
      <w:r w:rsidRPr="00D36852">
        <w:rPr>
          <w:sz w:val="24"/>
          <w:szCs w:val="24"/>
        </w:rPr>
        <w:t>th</w:t>
      </w:r>
      <w:r w:rsidRPr="00D36852">
        <w:rPr>
          <w:spacing w:val="-4"/>
          <w:sz w:val="24"/>
          <w:szCs w:val="24"/>
        </w:rPr>
        <w:t>a</w:t>
      </w:r>
      <w:r w:rsidRPr="00D36852">
        <w:rPr>
          <w:sz w:val="24"/>
          <w:szCs w:val="24"/>
        </w:rPr>
        <w:t>t</w:t>
      </w:r>
      <w:r w:rsidRPr="00D36852">
        <w:rPr>
          <w:spacing w:val="-1"/>
          <w:sz w:val="24"/>
          <w:szCs w:val="24"/>
        </w:rPr>
        <w:t xml:space="preserve"> </w:t>
      </w:r>
      <w:r w:rsidRPr="00D36852">
        <w:rPr>
          <w:sz w:val="24"/>
          <w:szCs w:val="24"/>
        </w:rPr>
        <w:t>s</w:t>
      </w:r>
      <w:r w:rsidRPr="00D36852">
        <w:rPr>
          <w:spacing w:val="-3"/>
          <w:sz w:val="24"/>
          <w:szCs w:val="24"/>
        </w:rPr>
        <w:t>u</w:t>
      </w:r>
      <w:r w:rsidRPr="00D36852">
        <w:rPr>
          <w:sz w:val="24"/>
          <w:szCs w:val="24"/>
        </w:rPr>
        <w:t xml:space="preserve">ch an </w:t>
      </w:r>
      <w:r w:rsidRPr="00D36852">
        <w:rPr>
          <w:spacing w:val="-3"/>
          <w:sz w:val="24"/>
          <w:szCs w:val="24"/>
        </w:rPr>
        <w:t>o</w:t>
      </w:r>
      <w:r w:rsidRPr="00D36852">
        <w:rPr>
          <w:sz w:val="24"/>
          <w:szCs w:val="24"/>
        </w:rPr>
        <w:t>rd</w:t>
      </w:r>
      <w:r w:rsidRPr="00D36852">
        <w:rPr>
          <w:spacing w:val="-1"/>
          <w:sz w:val="24"/>
          <w:szCs w:val="24"/>
        </w:rPr>
        <w:t>e</w:t>
      </w:r>
      <w:r w:rsidRPr="00D36852">
        <w:rPr>
          <w:sz w:val="24"/>
          <w:szCs w:val="24"/>
        </w:rPr>
        <w:t>r</w:t>
      </w:r>
      <w:r w:rsidRPr="00D36852">
        <w:rPr>
          <w:spacing w:val="-1"/>
          <w:sz w:val="24"/>
          <w:szCs w:val="24"/>
        </w:rPr>
        <w:t xml:space="preserve"> </w:t>
      </w:r>
      <w:r w:rsidRPr="00D36852">
        <w:rPr>
          <w:spacing w:val="-4"/>
          <w:sz w:val="24"/>
          <w:szCs w:val="24"/>
        </w:rPr>
        <w:t>w</w:t>
      </w:r>
      <w:r w:rsidRPr="00D36852">
        <w:rPr>
          <w:sz w:val="24"/>
          <w:szCs w:val="24"/>
        </w:rPr>
        <w:t>o</w:t>
      </w:r>
      <w:r w:rsidRPr="00D36852">
        <w:rPr>
          <w:spacing w:val="-1"/>
          <w:sz w:val="24"/>
          <w:szCs w:val="24"/>
        </w:rPr>
        <w:t>u</w:t>
      </w:r>
      <w:r w:rsidRPr="00D36852">
        <w:rPr>
          <w:spacing w:val="-2"/>
          <w:sz w:val="24"/>
          <w:szCs w:val="24"/>
        </w:rPr>
        <w:t>l</w:t>
      </w:r>
      <w:r w:rsidRPr="00D36852">
        <w:rPr>
          <w:sz w:val="24"/>
          <w:szCs w:val="24"/>
        </w:rPr>
        <w:t xml:space="preserve">d be </w:t>
      </w:r>
      <w:r w:rsidRPr="00D36852">
        <w:rPr>
          <w:spacing w:val="1"/>
          <w:sz w:val="24"/>
          <w:szCs w:val="24"/>
        </w:rPr>
        <w:t>g</w:t>
      </w:r>
      <w:r w:rsidRPr="00D36852">
        <w:rPr>
          <w:spacing w:val="-2"/>
          <w:sz w:val="24"/>
          <w:szCs w:val="24"/>
        </w:rPr>
        <w:t>i</w:t>
      </w:r>
      <w:r w:rsidRPr="00D36852">
        <w:rPr>
          <w:spacing w:val="-3"/>
          <w:sz w:val="24"/>
          <w:szCs w:val="24"/>
        </w:rPr>
        <w:t>v</w:t>
      </w:r>
      <w:r w:rsidRPr="00D36852">
        <w:rPr>
          <w:sz w:val="24"/>
          <w:szCs w:val="24"/>
        </w:rPr>
        <w:t xml:space="preserve">en </w:t>
      </w:r>
      <w:r w:rsidRPr="00D36852">
        <w:rPr>
          <w:spacing w:val="-2"/>
          <w:sz w:val="24"/>
          <w:szCs w:val="24"/>
        </w:rPr>
        <w:t>i</w:t>
      </w:r>
      <w:r w:rsidRPr="00D36852">
        <w:rPr>
          <w:sz w:val="24"/>
          <w:szCs w:val="24"/>
        </w:rPr>
        <w:t xml:space="preserve">n </w:t>
      </w:r>
      <w:r w:rsidRPr="00D36852">
        <w:rPr>
          <w:spacing w:val="1"/>
          <w:sz w:val="24"/>
          <w:szCs w:val="24"/>
        </w:rPr>
        <w:t>t</w:t>
      </w:r>
      <w:r w:rsidRPr="00D36852">
        <w:rPr>
          <w:sz w:val="24"/>
          <w:szCs w:val="24"/>
        </w:rPr>
        <w:t>he</w:t>
      </w:r>
      <w:r w:rsidRPr="00D36852">
        <w:rPr>
          <w:spacing w:val="-2"/>
          <w:sz w:val="24"/>
          <w:szCs w:val="24"/>
        </w:rPr>
        <w:t xml:space="preserve"> </w:t>
      </w:r>
      <w:r w:rsidRPr="00D36852">
        <w:rPr>
          <w:sz w:val="24"/>
          <w:szCs w:val="24"/>
        </w:rPr>
        <w:t>e</w:t>
      </w:r>
      <w:r w:rsidRPr="00D36852">
        <w:rPr>
          <w:spacing w:val="-3"/>
          <w:sz w:val="24"/>
          <w:szCs w:val="24"/>
        </w:rPr>
        <w:t>v</w:t>
      </w:r>
      <w:r w:rsidRPr="00D36852">
        <w:rPr>
          <w:sz w:val="24"/>
          <w:szCs w:val="24"/>
        </w:rPr>
        <w:t>e</w:t>
      </w:r>
      <w:r w:rsidRPr="00D36852">
        <w:rPr>
          <w:spacing w:val="-1"/>
          <w:sz w:val="24"/>
          <w:szCs w:val="24"/>
        </w:rPr>
        <w:t>n</w:t>
      </w:r>
      <w:r w:rsidRPr="00D36852">
        <w:rPr>
          <w:sz w:val="24"/>
          <w:szCs w:val="24"/>
        </w:rPr>
        <w:t>t</w:t>
      </w:r>
      <w:r w:rsidRPr="00D36852">
        <w:rPr>
          <w:spacing w:val="-1"/>
          <w:sz w:val="24"/>
          <w:szCs w:val="24"/>
        </w:rPr>
        <w:t xml:space="preserve"> </w:t>
      </w:r>
      <w:r w:rsidRPr="00D36852">
        <w:rPr>
          <w:sz w:val="24"/>
          <w:szCs w:val="24"/>
        </w:rPr>
        <w:t>th</w:t>
      </w:r>
      <w:r w:rsidRPr="00D36852">
        <w:rPr>
          <w:spacing w:val="-1"/>
          <w:sz w:val="24"/>
          <w:szCs w:val="24"/>
        </w:rPr>
        <w:t>a</w:t>
      </w:r>
      <w:r w:rsidRPr="00D36852">
        <w:rPr>
          <w:sz w:val="24"/>
          <w:szCs w:val="24"/>
        </w:rPr>
        <w:t>t</w:t>
      </w:r>
      <w:r w:rsidRPr="00D36852">
        <w:rPr>
          <w:spacing w:val="-1"/>
          <w:sz w:val="24"/>
          <w:szCs w:val="24"/>
        </w:rPr>
        <w:t xml:space="preserve"> </w:t>
      </w:r>
      <w:r w:rsidRPr="00D36852">
        <w:rPr>
          <w:sz w:val="24"/>
          <w:szCs w:val="24"/>
        </w:rPr>
        <w:t>th</w:t>
      </w:r>
      <w:r w:rsidRPr="00D36852">
        <w:rPr>
          <w:spacing w:val="-4"/>
          <w:sz w:val="24"/>
          <w:szCs w:val="24"/>
        </w:rPr>
        <w:t>e</w:t>
      </w:r>
      <w:r w:rsidRPr="00D36852">
        <w:rPr>
          <w:sz w:val="24"/>
          <w:szCs w:val="24"/>
        </w:rPr>
        <w:t>re</w:t>
      </w:r>
      <w:r w:rsidRPr="00D36852">
        <w:rPr>
          <w:spacing w:val="-2"/>
          <w:sz w:val="24"/>
          <w:szCs w:val="24"/>
        </w:rPr>
        <w:t xml:space="preserve"> </w:t>
      </w:r>
      <w:r w:rsidRPr="00D36852">
        <w:rPr>
          <w:spacing w:val="-4"/>
          <w:sz w:val="24"/>
          <w:szCs w:val="24"/>
        </w:rPr>
        <w:t>w</w:t>
      </w:r>
      <w:r w:rsidRPr="00D36852">
        <w:rPr>
          <w:sz w:val="24"/>
          <w:szCs w:val="24"/>
        </w:rPr>
        <w:t>as l</w:t>
      </w:r>
      <w:r w:rsidRPr="00D36852">
        <w:rPr>
          <w:spacing w:val="-1"/>
          <w:sz w:val="24"/>
          <w:szCs w:val="24"/>
        </w:rPr>
        <w:t>o</w:t>
      </w:r>
      <w:r w:rsidRPr="00D36852">
        <w:rPr>
          <w:sz w:val="24"/>
          <w:szCs w:val="24"/>
        </w:rPr>
        <w:t>cal b</w:t>
      </w:r>
      <w:r w:rsidRPr="00D36852">
        <w:rPr>
          <w:spacing w:val="-1"/>
          <w:sz w:val="24"/>
          <w:szCs w:val="24"/>
        </w:rPr>
        <w:t>u</w:t>
      </w:r>
      <w:r w:rsidRPr="00D36852">
        <w:rPr>
          <w:sz w:val="24"/>
          <w:szCs w:val="24"/>
        </w:rPr>
        <w:t>sh</w:t>
      </w:r>
      <w:r w:rsidRPr="00D36852">
        <w:rPr>
          <w:spacing w:val="-2"/>
          <w:sz w:val="24"/>
          <w:szCs w:val="24"/>
        </w:rPr>
        <w:t xml:space="preserve"> </w:t>
      </w:r>
      <w:r w:rsidRPr="00D36852">
        <w:rPr>
          <w:spacing w:val="3"/>
          <w:sz w:val="24"/>
          <w:szCs w:val="24"/>
        </w:rPr>
        <w:t>f</w:t>
      </w:r>
      <w:r w:rsidRPr="00D36852">
        <w:rPr>
          <w:spacing w:val="-2"/>
          <w:sz w:val="24"/>
          <w:szCs w:val="24"/>
        </w:rPr>
        <w:t>i</w:t>
      </w:r>
      <w:r w:rsidRPr="00D36852">
        <w:rPr>
          <w:sz w:val="24"/>
          <w:szCs w:val="24"/>
        </w:rPr>
        <w:t>re</w:t>
      </w:r>
      <w:r w:rsidRPr="00D36852">
        <w:rPr>
          <w:spacing w:val="-2"/>
          <w:sz w:val="24"/>
          <w:szCs w:val="24"/>
        </w:rPr>
        <w:t xml:space="preserve"> </w:t>
      </w:r>
      <w:r w:rsidRPr="00D36852">
        <w:rPr>
          <w:sz w:val="24"/>
          <w:szCs w:val="24"/>
        </w:rPr>
        <w:t>a</w:t>
      </w:r>
      <w:r w:rsidRPr="00D36852">
        <w:rPr>
          <w:spacing w:val="-3"/>
          <w:sz w:val="24"/>
          <w:szCs w:val="24"/>
        </w:rPr>
        <w:t>c</w:t>
      </w:r>
      <w:r w:rsidRPr="00D36852">
        <w:rPr>
          <w:sz w:val="24"/>
          <w:szCs w:val="24"/>
        </w:rPr>
        <w:t>t</w:t>
      </w:r>
      <w:r w:rsidRPr="00D36852">
        <w:rPr>
          <w:spacing w:val="-2"/>
          <w:sz w:val="24"/>
          <w:szCs w:val="24"/>
        </w:rPr>
        <w:t>i</w:t>
      </w:r>
      <w:r w:rsidRPr="00D36852">
        <w:rPr>
          <w:spacing w:val="-3"/>
          <w:sz w:val="24"/>
          <w:szCs w:val="24"/>
        </w:rPr>
        <w:t>v</w:t>
      </w:r>
      <w:r w:rsidRPr="00D36852">
        <w:rPr>
          <w:spacing w:val="-2"/>
          <w:sz w:val="24"/>
          <w:szCs w:val="24"/>
        </w:rPr>
        <w:t>i</w:t>
      </w:r>
      <w:r w:rsidRPr="00D36852">
        <w:rPr>
          <w:sz w:val="24"/>
          <w:szCs w:val="24"/>
        </w:rPr>
        <w:t>ty</w:t>
      </w:r>
      <w:r w:rsidRPr="00D36852">
        <w:rPr>
          <w:spacing w:val="-2"/>
          <w:sz w:val="24"/>
          <w:szCs w:val="24"/>
        </w:rPr>
        <w:t xml:space="preserve"> </w:t>
      </w:r>
      <w:r w:rsidRPr="00D36852">
        <w:rPr>
          <w:sz w:val="24"/>
          <w:szCs w:val="24"/>
        </w:rPr>
        <w:t>a</w:t>
      </w:r>
      <w:r w:rsidRPr="00D36852">
        <w:rPr>
          <w:spacing w:val="-1"/>
          <w:sz w:val="24"/>
          <w:szCs w:val="24"/>
        </w:rPr>
        <w:t>n</w:t>
      </w:r>
      <w:r w:rsidRPr="00D36852">
        <w:rPr>
          <w:sz w:val="24"/>
          <w:szCs w:val="24"/>
        </w:rPr>
        <w:t>d cond</w:t>
      </w:r>
      <w:r w:rsidRPr="00D36852">
        <w:rPr>
          <w:spacing w:val="-2"/>
          <w:sz w:val="24"/>
          <w:szCs w:val="24"/>
        </w:rPr>
        <w:t>i</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1"/>
          <w:sz w:val="24"/>
          <w:szCs w:val="24"/>
        </w:rPr>
        <w:t xml:space="preserve"> </w:t>
      </w:r>
      <w:r w:rsidRPr="00D36852">
        <w:rPr>
          <w:sz w:val="24"/>
          <w:szCs w:val="24"/>
        </w:rPr>
        <w:t>r</w:t>
      </w:r>
      <w:r w:rsidRPr="00D36852">
        <w:rPr>
          <w:spacing w:val="-3"/>
          <w:sz w:val="24"/>
          <w:szCs w:val="24"/>
        </w:rPr>
        <w:t>a</w:t>
      </w:r>
      <w:r w:rsidRPr="00D36852">
        <w:rPr>
          <w:sz w:val="24"/>
          <w:szCs w:val="24"/>
        </w:rPr>
        <w:t>th</w:t>
      </w:r>
      <w:r w:rsidRPr="00D36852">
        <w:rPr>
          <w:spacing w:val="-1"/>
          <w:sz w:val="24"/>
          <w:szCs w:val="24"/>
        </w:rPr>
        <w:t>e</w:t>
      </w:r>
      <w:r w:rsidRPr="00D36852">
        <w:rPr>
          <w:sz w:val="24"/>
          <w:szCs w:val="24"/>
        </w:rPr>
        <w:t>r</w:t>
      </w:r>
      <w:r w:rsidRPr="00D36852">
        <w:rPr>
          <w:spacing w:val="2"/>
          <w:sz w:val="24"/>
          <w:szCs w:val="24"/>
        </w:rPr>
        <w:t xml:space="preserve"> </w:t>
      </w:r>
      <w:r w:rsidRPr="00D36852">
        <w:rPr>
          <w:sz w:val="24"/>
          <w:szCs w:val="24"/>
        </w:rPr>
        <w:t>th</w:t>
      </w:r>
      <w:r w:rsidRPr="00D36852">
        <w:rPr>
          <w:spacing w:val="-1"/>
          <w:sz w:val="24"/>
          <w:szCs w:val="24"/>
        </w:rPr>
        <w:t>a</w:t>
      </w:r>
      <w:r w:rsidRPr="00D36852">
        <w:rPr>
          <w:sz w:val="24"/>
          <w:szCs w:val="24"/>
        </w:rPr>
        <w:t>n</w:t>
      </w:r>
      <w:r w:rsidRPr="00D36852">
        <w:rPr>
          <w:spacing w:val="-2"/>
          <w:sz w:val="24"/>
          <w:szCs w:val="24"/>
        </w:rPr>
        <w:t xml:space="preserve"> i</w:t>
      </w:r>
      <w:r w:rsidRPr="00D36852">
        <w:rPr>
          <w:sz w:val="24"/>
          <w:szCs w:val="24"/>
        </w:rPr>
        <w:t xml:space="preserve">n </w:t>
      </w:r>
      <w:r w:rsidRPr="00D36852">
        <w:rPr>
          <w:spacing w:val="1"/>
          <w:sz w:val="24"/>
          <w:szCs w:val="24"/>
        </w:rPr>
        <w:t>t</w:t>
      </w:r>
      <w:r w:rsidRPr="00D36852">
        <w:rPr>
          <w:sz w:val="24"/>
          <w:szCs w:val="24"/>
        </w:rPr>
        <w:t>he</w:t>
      </w:r>
      <w:r w:rsidRPr="00D36852">
        <w:rPr>
          <w:spacing w:val="-5"/>
          <w:sz w:val="24"/>
          <w:szCs w:val="24"/>
        </w:rPr>
        <w:t xml:space="preserve"> </w:t>
      </w:r>
      <w:r w:rsidRPr="00D36852">
        <w:rPr>
          <w:sz w:val="24"/>
          <w:szCs w:val="24"/>
        </w:rPr>
        <w:t>e</w:t>
      </w:r>
      <w:r w:rsidRPr="00D36852">
        <w:rPr>
          <w:spacing w:val="-3"/>
          <w:sz w:val="24"/>
          <w:szCs w:val="24"/>
        </w:rPr>
        <w:t>v</w:t>
      </w:r>
      <w:r w:rsidRPr="00D36852">
        <w:rPr>
          <w:sz w:val="24"/>
          <w:szCs w:val="24"/>
        </w:rPr>
        <w:t>e</w:t>
      </w:r>
      <w:r w:rsidRPr="00D36852">
        <w:rPr>
          <w:spacing w:val="-1"/>
          <w:sz w:val="24"/>
          <w:szCs w:val="24"/>
        </w:rPr>
        <w:t>n</w:t>
      </w:r>
      <w:r w:rsidRPr="00D36852">
        <w:rPr>
          <w:sz w:val="24"/>
          <w:szCs w:val="24"/>
        </w:rPr>
        <w:t>t</w:t>
      </w:r>
      <w:r w:rsidRPr="00D36852">
        <w:rPr>
          <w:spacing w:val="2"/>
          <w:sz w:val="24"/>
          <w:szCs w:val="24"/>
        </w:rPr>
        <w:t xml:space="preserve"> </w:t>
      </w:r>
      <w:r w:rsidRPr="00D36852">
        <w:rPr>
          <w:spacing w:val="-3"/>
          <w:sz w:val="24"/>
          <w:szCs w:val="24"/>
        </w:rPr>
        <w:t>o</w:t>
      </w:r>
      <w:r w:rsidRPr="00D36852">
        <w:rPr>
          <w:sz w:val="24"/>
          <w:szCs w:val="24"/>
        </w:rPr>
        <w:t>f</w:t>
      </w:r>
      <w:r w:rsidRPr="00D36852">
        <w:rPr>
          <w:spacing w:val="4"/>
          <w:sz w:val="24"/>
          <w:szCs w:val="24"/>
        </w:rPr>
        <w:t xml:space="preserve"> </w:t>
      </w:r>
      <w:r w:rsidRPr="00D36852">
        <w:rPr>
          <w:sz w:val="24"/>
          <w:szCs w:val="24"/>
        </w:rPr>
        <w:t>a</w:t>
      </w:r>
      <w:r w:rsidRPr="00D36852">
        <w:rPr>
          <w:spacing w:val="-2"/>
          <w:sz w:val="24"/>
          <w:szCs w:val="24"/>
        </w:rPr>
        <w:t xml:space="preserve"> C</w:t>
      </w:r>
      <w:r w:rsidRPr="00D36852">
        <w:rPr>
          <w:sz w:val="24"/>
          <w:szCs w:val="24"/>
        </w:rPr>
        <w:t>ata</w:t>
      </w:r>
      <w:r w:rsidRPr="00D36852">
        <w:rPr>
          <w:spacing w:val="-3"/>
          <w:sz w:val="24"/>
          <w:szCs w:val="24"/>
        </w:rPr>
        <w:t>s</w:t>
      </w:r>
      <w:r w:rsidRPr="00D36852">
        <w:rPr>
          <w:sz w:val="24"/>
          <w:szCs w:val="24"/>
        </w:rPr>
        <w:t>tro</w:t>
      </w:r>
      <w:r w:rsidRPr="00D36852">
        <w:rPr>
          <w:spacing w:val="-1"/>
          <w:sz w:val="24"/>
          <w:szCs w:val="24"/>
        </w:rPr>
        <w:t>p</w:t>
      </w:r>
      <w:r w:rsidRPr="00D36852">
        <w:rPr>
          <w:sz w:val="24"/>
          <w:szCs w:val="24"/>
        </w:rPr>
        <w:t>h</w:t>
      </w:r>
      <w:r w:rsidRPr="00D36852">
        <w:rPr>
          <w:spacing w:val="-2"/>
          <w:sz w:val="24"/>
          <w:szCs w:val="24"/>
        </w:rPr>
        <w:t>i</w:t>
      </w:r>
      <w:r w:rsidRPr="00D36852">
        <w:rPr>
          <w:sz w:val="24"/>
          <w:szCs w:val="24"/>
        </w:rPr>
        <w:t>c</w:t>
      </w:r>
      <w:r w:rsidRPr="00D36852">
        <w:rPr>
          <w:spacing w:val="-4"/>
          <w:sz w:val="24"/>
          <w:szCs w:val="24"/>
        </w:rPr>
        <w:t xml:space="preserve"> </w:t>
      </w:r>
      <w:r w:rsidRPr="00D36852">
        <w:rPr>
          <w:sz w:val="24"/>
          <w:szCs w:val="24"/>
        </w:rPr>
        <w:t>F</w:t>
      </w:r>
      <w:r w:rsidRPr="00D36852">
        <w:rPr>
          <w:spacing w:val="-2"/>
          <w:sz w:val="24"/>
          <w:szCs w:val="24"/>
        </w:rPr>
        <w:t>i</w:t>
      </w:r>
      <w:r w:rsidRPr="00D36852">
        <w:rPr>
          <w:sz w:val="24"/>
          <w:szCs w:val="24"/>
        </w:rPr>
        <w:t>re D</w:t>
      </w:r>
      <w:r w:rsidRPr="00D36852">
        <w:rPr>
          <w:spacing w:val="-1"/>
          <w:sz w:val="24"/>
          <w:szCs w:val="24"/>
        </w:rPr>
        <w:t>a</w:t>
      </w:r>
      <w:r w:rsidRPr="00D36852">
        <w:rPr>
          <w:sz w:val="24"/>
          <w:szCs w:val="24"/>
        </w:rPr>
        <w:t>n</w:t>
      </w:r>
      <w:r w:rsidRPr="00D36852">
        <w:rPr>
          <w:spacing w:val="-1"/>
          <w:sz w:val="24"/>
          <w:szCs w:val="24"/>
        </w:rPr>
        <w:t>g</w:t>
      </w:r>
      <w:r w:rsidRPr="00D36852">
        <w:rPr>
          <w:sz w:val="24"/>
          <w:szCs w:val="24"/>
        </w:rPr>
        <w:t>er</w:t>
      </w:r>
      <w:r w:rsidRPr="00D36852">
        <w:rPr>
          <w:spacing w:val="-1"/>
          <w:sz w:val="24"/>
          <w:szCs w:val="24"/>
        </w:rPr>
        <w:t xml:space="preserve"> </w:t>
      </w:r>
      <w:r w:rsidRPr="00D36852">
        <w:rPr>
          <w:spacing w:val="-2"/>
          <w:sz w:val="24"/>
          <w:szCs w:val="24"/>
        </w:rPr>
        <w:t>R</w:t>
      </w:r>
      <w:r w:rsidRPr="00D36852">
        <w:rPr>
          <w:sz w:val="24"/>
          <w:szCs w:val="24"/>
        </w:rPr>
        <w:t>ati</w:t>
      </w:r>
      <w:r w:rsidRPr="00D36852">
        <w:rPr>
          <w:spacing w:val="-4"/>
          <w:sz w:val="24"/>
          <w:szCs w:val="24"/>
        </w:rPr>
        <w:t>n</w:t>
      </w:r>
      <w:r w:rsidRPr="00D36852">
        <w:rPr>
          <w:sz w:val="24"/>
          <w:szCs w:val="24"/>
        </w:rPr>
        <w:t>g</w:t>
      </w:r>
      <w:r w:rsidRPr="00D36852">
        <w:rPr>
          <w:spacing w:val="2"/>
          <w:sz w:val="24"/>
          <w:szCs w:val="24"/>
        </w:rPr>
        <w:t xml:space="preserve"> </w:t>
      </w:r>
      <w:r w:rsidRPr="00D36852">
        <w:rPr>
          <w:sz w:val="24"/>
          <w:szCs w:val="24"/>
        </w:rPr>
        <w:t>b</w:t>
      </w:r>
      <w:r w:rsidRPr="00D36852">
        <w:rPr>
          <w:spacing w:val="-1"/>
          <w:sz w:val="24"/>
          <w:szCs w:val="24"/>
        </w:rPr>
        <w:t>e</w:t>
      </w:r>
      <w:r w:rsidRPr="00D36852">
        <w:rPr>
          <w:spacing w:val="-2"/>
          <w:sz w:val="24"/>
          <w:szCs w:val="24"/>
        </w:rPr>
        <w:t>i</w:t>
      </w:r>
      <w:r w:rsidRPr="00D36852">
        <w:rPr>
          <w:spacing w:val="-3"/>
          <w:sz w:val="24"/>
          <w:szCs w:val="24"/>
        </w:rPr>
        <w:t>n</w:t>
      </w:r>
      <w:r w:rsidRPr="00D36852">
        <w:rPr>
          <w:sz w:val="24"/>
          <w:szCs w:val="24"/>
        </w:rPr>
        <w:t>g iss</w:t>
      </w:r>
      <w:r w:rsidRPr="00D36852">
        <w:rPr>
          <w:spacing w:val="-1"/>
          <w:sz w:val="24"/>
          <w:szCs w:val="24"/>
        </w:rPr>
        <w:t>u</w:t>
      </w:r>
      <w:r w:rsidRPr="00D36852">
        <w:rPr>
          <w:sz w:val="24"/>
          <w:szCs w:val="24"/>
        </w:rPr>
        <w:t>e</w:t>
      </w:r>
      <w:r w:rsidRPr="00D36852">
        <w:rPr>
          <w:spacing w:val="-1"/>
          <w:sz w:val="24"/>
          <w:szCs w:val="24"/>
        </w:rPr>
        <w:t>d</w:t>
      </w:r>
      <w:r w:rsidRPr="00D36852">
        <w:rPr>
          <w:sz w:val="24"/>
          <w:szCs w:val="24"/>
        </w:rPr>
        <w:t>.</w:t>
      </w:r>
    </w:p>
    <w:p w:rsidR="00C169EE" w:rsidRPr="00D36852" w:rsidRDefault="00C169EE" w:rsidP="00C169EE">
      <w:pPr>
        <w:kinsoku w:val="0"/>
        <w:overflowPunct w:val="0"/>
        <w:spacing w:line="200" w:lineRule="exact"/>
        <w:jc w:val="both"/>
        <w:rPr>
          <w:rFonts w:ascii="Arial" w:hAnsi="Arial" w:cs="Arial"/>
        </w:rPr>
      </w:pPr>
    </w:p>
    <w:p w:rsidR="00C169EE" w:rsidRDefault="00C169EE" w:rsidP="00594490">
      <w:pPr>
        <w:pStyle w:val="BodyText"/>
        <w:numPr>
          <w:ilvl w:val="1"/>
          <w:numId w:val="11"/>
        </w:numPr>
        <w:tabs>
          <w:tab w:val="left" w:pos="854"/>
        </w:tabs>
        <w:kinsoku w:val="0"/>
        <w:overflowPunct w:val="0"/>
        <w:ind w:left="360"/>
        <w:jc w:val="both"/>
        <w:rPr>
          <w:sz w:val="24"/>
          <w:szCs w:val="24"/>
        </w:rPr>
      </w:pPr>
      <w:r w:rsidRPr="00D36852">
        <w:rPr>
          <w:spacing w:val="4"/>
          <w:sz w:val="24"/>
          <w:szCs w:val="24"/>
        </w:rPr>
        <w:t>W</w:t>
      </w:r>
      <w:r w:rsidRPr="00D36852">
        <w:rPr>
          <w:spacing w:val="-3"/>
          <w:sz w:val="24"/>
          <w:szCs w:val="24"/>
        </w:rPr>
        <w:t>he</w:t>
      </w:r>
      <w:r w:rsidRPr="00D36852">
        <w:rPr>
          <w:sz w:val="24"/>
          <w:szCs w:val="24"/>
        </w:rPr>
        <w:t>re</w:t>
      </w:r>
      <w:r w:rsidRPr="00D36852">
        <w:rPr>
          <w:spacing w:val="-2"/>
          <w:sz w:val="24"/>
          <w:szCs w:val="24"/>
        </w:rPr>
        <w:t xml:space="preserve"> </w:t>
      </w:r>
      <w:r w:rsidRPr="00D36852">
        <w:rPr>
          <w:sz w:val="24"/>
          <w:szCs w:val="24"/>
        </w:rPr>
        <w:t>the</w:t>
      </w:r>
      <w:r w:rsidRPr="00D36852">
        <w:rPr>
          <w:spacing w:val="-2"/>
          <w:sz w:val="24"/>
          <w:szCs w:val="24"/>
        </w:rPr>
        <w:t xml:space="preserve"> </w:t>
      </w:r>
      <w:r w:rsidRPr="00D36852">
        <w:rPr>
          <w:spacing w:val="-1"/>
          <w:sz w:val="24"/>
          <w:szCs w:val="24"/>
        </w:rPr>
        <w:t>SE</w:t>
      </w:r>
      <w:r w:rsidRPr="00D36852">
        <w:rPr>
          <w:sz w:val="24"/>
          <w:szCs w:val="24"/>
        </w:rPr>
        <w:t>O</w:t>
      </w:r>
      <w:r w:rsidRPr="00D36852">
        <w:rPr>
          <w:spacing w:val="-4"/>
          <w:sz w:val="24"/>
          <w:szCs w:val="24"/>
        </w:rPr>
        <w:t>C</w:t>
      </w:r>
      <w:r w:rsidRPr="00D36852">
        <w:rPr>
          <w:sz w:val="24"/>
          <w:szCs w:val="24"/>
        </w:rPr>
        <w:t xml:space="preserve">ON </w:t>
      </w:r>
      <w:r w:rsidRPr="00D36852">
        <w:rPr>
          <w:spacing w:val="-2"/>
          <w:sz w:val="24"/>
          <w:szCs w:val="24"/>
        </w:rPr>
        <w:t>i</w:t>
      </w:r>
      <w:r w:rsidRPr="00D36852">
        <w:rPr>
          <w:sz w:val="24"/>
          <w:szCs w:val="24"/>
        </w:rPr>
        <w:t>s</w:t>
      </w:r>
      <w:r w:rsidRPr="00D36852">
        <w:rPr>
          <w:spacing w:val="-3"/>
          <w:sz w:val="24"/>
          <w:szCs w:val="24"/>
        </w:rPr>
        <w:t>s</w:t>
      </w:r>
      <w:r w:rsidRPr="00D36852">
        <w:rPr>
          <w:sz w:val="24"/>
          <w:szCs w:val="24"/>
        </w:rPr>
        <w:t>u</w:t>
      </w:r>
      <w:r w:rsidRPr="00D36852">
        <w:rPr>
          <w:spacing w:val="-1"/>
          <w:sz w:val="24"/>
          <w:szCs w:val="24"/>
        </w:rPr>
        <w:t>e</w:t>
      </w:r>
      <w:r w:rsidRPr="00D36852">
        <w:rPr>
          <w:sz w:val="24"/>
          <w:szCs w:val="24"/>
        </w:rPr>
        <w:t>s</w:t>
      </w:r>
      <w:r w:rsidRPr="00D36852">
        <w:rPr>
          <w:spacing w:val="1"/>
          <w:sz w:val="24"/>
          <w:szCs w:val="24"/>
        </w:rPr>
        <w:t xml:space="preserve"> </w:t>
      </w:r>
      <w:r w:rsidRPr="00D36852">
        <w:rPr>
          <w:sz w:val="24"/>
          <w:szCs w:val="24"/>
        </w:rPr>
        <w:t>a D</w:t>
      </w:r>
      <w:r w:rsidRPr="00D36852">
        <w:rPr>
          <w:spacing w:val="-2"/>
          <w:sz w:val="24"/>
          <w:szCs w:val="24"/>
        </w:rPr>
        <w:t>i</w:t>
      </w:r>
      <w:r w:rsidRPr="00D36852">
        <w:rPr>
          <w:sz w:val="24"/>
          <w:szCs w:val="24"/>
        </w:rPr>
        <w:t>re</w:t>
      </w:r>
      <w:r w:rsidRPr="00D36852">
        <w:rPr>
          <w:spacing w:val="-3"/>
          <w:sz w:val="24"/>
          <w:szCs w:val="24"/>
        </w:rPr>
        <w:t>c</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w:t>
      </w:r>
      <w:r w:rsidRPr="00D36852">
        <w:rPr>
          <w:spacing w:val="-1"/>
          <w:sz w:val="24"/>
          <w:szCs w:val="24"/>
        </w:rPr>
        <w:t xml:space="preserve"> </w:t>
      </w:r>
      <w:r w:rsidRPr="00D36852">
        <w:rPr>
          <w:sz w:val="24"/>
          <w:szCs w:val="24"/>
        </w:rPr>
        <w:t>the</w:t>
      </w:r>
      <w:r w:rsidRPr="00D36852">
        <w:rPr>
          <w:spacing w:val="-2"/>
          <w:sz w:val="24"/>
          <w:szCs w:val="24"/>
        </w:rPr>
        <w:t xml:space="preserve"> </w:t>
      </w:r>
      <w:r w:rsidRPr="00D36852">
        <w:rPr>
          <w:spacing w:val="-1"/>
          <w:sz w:val="24"/>
          <w:szCs w:val="24"/>
        </w:rPr>
        <w:t>SE</w:t>
      </w:r>
      <w:r w:rsidRPr="00D36852">
        <w:rPr>
          <w:spacing w:val="-2"/>
          <w:sz w:val="24"/>
          <w:szCs w:val="24"/>
        </w:rPr>
        <w:t>OC</w:t>
      </w:r>
      <w:r w:rsidRPr="00D36852">
        <w:rPr>
          <w:sz w:val="24"/>
          <w:szCs w:val="24"/>
        </w:rPr>
        <w:t xml:space="preserve">ON </w:t>
      </w:r>
      <w:r w:rsidRPr="00D36852">
        <w:rPr>
          <w:spacing w:val="-4"/>
          <w:sz w:val="24"/>
          <w:szCs w:val="24"/>
        </w:rPr>
        <w:t>w</w:t>
      </w:r>
      <w:r w:rsidRPr="00D36852">
        <w:rPr>
          <w:spacing w:val="-2"/>
          <w:sz w:val="24"/>
          <w:szCs w:val="24"/>
        </w:rPr>
        <w:t>il</w:t>
      </w:r>
      <w:r w:rsidRPr="00D36852">
        <w:rPr>
          <w:sz w:val="24"/>
          <w:szCs w:val="24"/>
        </w:rPr>
        <w:t>l prov</w:t>
      </w:r>
      <w:r w:rsidRPr="00D36852">
        <w:rPr>
          <w:spacing w:val="-1"/>
          <w:sz w:val="24"/>
          <w:szCs w:val="24"/>
        </w:rPr>
        <w:t>i</w:t>
      </w:r>
      <w:r w:rsidRPr="00D36852">
        <w:rPr>
          <w:sz w:val="24"/>
          <w:szCs w:val="24"/>
        </w:rPr>
        <w:t>de th</w:t>
      </w:r>
      <w:r w:rsidRPr="00D36852">
        <w:rPr>
          <w:spacing w:val="-2"/>
          <w:sz w:val="24"/>
          <w:szCs w:val="24"/>
        </w:rPr>
        <w:t>i</w:t>
      </w:r>
      <w:r w:rsidRPr="00D36852">
        <w:rPr>
          <w:sz w:val="24"/>
          <w:szCs w:val="24"/>
        </w:rPr>
        <w:t>s</w:t>
      </w:r>
      <w:r w:rsidRPr="00D36852">
        <w:rPr>
          <w:spacing w:val="1"/>
          <w:sz w:val="24"/>
          <w:szCs w:val="24"/>
        </w:rPr>
        <w:t xml:space="preserve"> </w:t>
      </w:r>
      <w:r w:rsidRPr="00D36852">
        <w:rPr>
          <w:spacing w:val="-2"/>
          <w:sz w:val="24"/>
          <w:szCs w:val="24"/>
        </w:rPr>
        <w:t>Dir</w:t>
      </w:r>
      <w:r w:rsidRPr="00D36852">
        <w:rPr>
          <w:sz w:val="24"/>
          <w:szCs w:val="24"/>
        </w:rPr>
        <w:t>ecti</w:t>
      </w:r>
      <w:r w:rsidRPr="00D36852">
        <w:rPr>
          <w:spacing w:val="-1"/>
          <w:sz w:val="24"/>
          <w:szCs w:val="24"/>
        </w:rPr>
        <w:t>o</w:t>
      </w:r>
      <w:r w:rsidRPr="00D36852">
        <w:rPr>
          <w:sz w:val="24"/>
          <w:szCs w:val="24"/>
        </w:rPr>
        <w:t xml:space="preserve">n </w:t>
      </w:r>
      <w:r w:rsidRPr="00D36852">
        <w:rPr>
          <w:spacing w:val="1"/>
          <w:sz w:val="24"/>
          <w:szCs w:val="24"/>
        </w:rPr>
        <w:t>t</w:t>
      </w:r>
      <w:r w:rsidRPr="00D36852">
        <w:rPr>
          <w:sz w:val="24"/>
          <w:szCs w:val="24"/>
        </w:rPr>
        <w:t>o</w:t>
      </w:r>
      <w:r w:rsidRPr="00D36852">
        <w:rPr>
          <w:spacing w:val="-4"/>
          <w:sz w:val="24"/>
          <w:szCs w:val="24"/>
        </w:rPr>
        <w:t xml:space="preserve"> </w:t>
      </w:r>
      <w:r w:rsidRPr="00D36852">
        <w:rPr>
          <w:sz w:val="24"/>
          <w:szCs w:val="24"/>
        </w:rPr>
        <w:t xml:space="preserve">the </w:t>
      </w:r>
      <w:r w:rsidRPr="00D36852">
        <w:rPr>
          <w:spacing w:val="4"/>
          <w:sz w:val="24"/>
          <w:szCs w:val="24"/>
        </w:rPr>
        <w:t>H</w:t>
      </w:r>
      <w:r w:rsidRPr="00D36852">
        <w:rPr>
          <w:spacing w:val="-1"/>
          <w:sz w:val="24"/>
          <w:szCs w:val="24"/>
        </w:rPr>
        <w:t>&amp;</w:t>
      </w:r>
      <w:r w:rsidRPr="00D36852">
        <w:rPr>
          <w:sz w:val="24"/>
          <w:szCs w:val="24"/>
        </w:rPr>
        <w:t xml:space="preserve">S </w:t>
      </w:r>
      <w:r w:rsidRPr="00D36852">
        <w:rPr>
          <w:spacing w:val="-2"/>
          <w:sz w:val="24"/>
          <w:szCs w:val="24"/>
        </w:rPr>
        <w:t>Di</w:t>
      </w:r>
      <w:r w:rsidRPr="00D36852">
        <w:rPr>
          <w:sz w:val="24"/>
          <w:szCs w:val="24"/>
        </w:rPr>
        <w:t>re</w:t>
      </w:r>
      <w:r w:rsidRPr="00D36852">
        <w:rPr>
          <w:spacing w:val="-3"/>
          <w:sz w:val="24"/>
          <w:szCs w:val="24"/>
        </w:rPr>
        <w:t>c</w:t>
      </w:r>
      <w:r w:rsidRPr="00D36852">
        <w:rPr>
          <w:spacing w:val="-2"/>
          <w:sz w:val="24"/>
          <w:szCs w:val="24"/>
        </w:rPr>
        <w:t>t</w:t>
      </w:r>
      <w:r w:rsidRPr="00D36852">
        <w:rPr>
          <w:sz w:val="24"/>
          <w:szCs w:val="24"/>
        </w:rPr>
        <w:t>orat</w:t>
      </w:r>
      <w:r w:rsidRPr="00D36852">
        <w:rPr>
          <w:spacing w:val="-3"/>
          <w:sz w:val="24"/>
          <w:szCs w:val="24"/>
        </w:rPr>
        <w:t>e</w:t>
      </w:r>
      <w:r w:rsidRPr="00D36852">
        <w:rPr>
          <w:sz w:val="24"/>
          <w:szCs w:val="24"/>
        </w:rPr>
        <w:t>.</w:t>
      </w:r>
    </w:p>
    <w:p w:rsidR="00C169EE" w:rsidRPr="00D00CCC" w:rsidRDefault="00C169EE" w:rsidP="00C169EE">
      <w:pPr>
        <w:pStyle w:val="BodyText"/>
        <w:tabs>
          <w:tab w:val="left" w:pos="854"/>
        </w:tabs>
        <w:kinsoku w:val="0"/>
        <w:overflowPunct w:val="0"/>
        <w:ind w:left="0"/>
        <w:jc w:val="both"/>
        <w:rPr>
          <w:sz w:val="24"/>
          <w:szCs w:val="24"/>
        </w:rPr>
      </w:pPr>
    </w:p>
    <w:p w:rsidR="00C169EE" w:rsidRPr="00D36852" w:rsidRDefault="00C169EE" w:rsidP="00594490">
      <w:pPr>
        <w:pStyle w:val="BodyText"/>
        <w:numPr>
          <w:ilvl w:val="1"/>
          <w:numId w:val="11"/>
        </w:numPr>
        <w:tabs>
          <w:tab w:val="left" w:pos="854"/>
        </w:tabs>
        <w:kinsoku w:val="0"/>
        <w:overflowPunct w:val="0"/>
        <w:spacing w:line="273" w:lineRule="auto"/>
        <w:ind w:left="360"/>
        <w:jc w:val="both"/>
        <w:rPr>
          <w:sz w:val="24"/>
          <w:szCs w:val="24"/>
        </w:rPr>
      </w:pPr>
      <w:r w:rsidRPr="00D36852">
        <w:rPr>
          <w:sz w:val="24"/>
          <w:szCs w:val="24"/>
        </w:rPr>
        <w:t>On</w:t>
      </w:r>
      <w:r w:rsidRPr="00D36852">
        <w:rPr>
          <w:spacing w:val="-2"/>
          <w:sz w:val="24"/>
          <w:szCs w:val="24"/>
        </w:rPr>
        <w:t xml:space="preserve"> </w:t>
      </w:r>
      <w:r w:rsidRPr="00D36852">
        <w:rPr>
          <w:sz w:val="24"/>
          <w:szCs w:val="24"/>
        </w:rPr>
        <w:t>rec</w:t>
      </w:r>
      <w:r w:rsidRPr="00D36852">
        <w:rPr>
          <w:spacing w:val="-1"/>
          <w:sz w:val="24"/>
          <w:szCs w:val="24"/>
        </w:rPr>
        <w:t>e</w:t>
      </w:r>
      <w:r w:rsidRPr="00D36852">
        <w:rPr>
          <w:spacing w:val="-2"/>
          <w:sz w:val="24"/>
          <w:szCs w:val="24"/>
        </w:rPr>
        <w:t>i</w:t>
      </w:r>
      <w:r w:rsidRPr="00D36852">
        <w:rPr>
          <w:sz w:val="24"/>
          <w:szCs w:val="24"/>
        </w:rPr>
        <w:t>pt</w:t>
      </w:r>
      <w:r w:rsidRPr="00D36852">
        <w:rPr>
          <w:spacing w:val="-1"/>
          <w:sz w:val="24"/>
          <w:szCs w:val="24"/>
        </w:rPr>
        <w:t xml:space="preserve"> </w:t>
      </w:r>
      <w:r w:rsidRPr="00D36852">
        <w:rPr>
          <w:spacing w:val="-3"/>
          <w:sz w:val="24"/>
          <w:szCs w:val="24"/>
        </w:rPr>
        <w:t>o</w:t>
      </w:r>
      <w:r w:rsidRPr="00D36852">
        <w:rPr>
          <w:sz w:val="24"/>
          <w:szCs w:val="24"/>
        </w:rPr>
        <w:t>f</w:t>
      </w:r>
      <w:r w:rsidRPr="00D36852">
        <w:rPr>
          <w:spacing w:val="2"/>
          <w:sz w:val="24"/>
          <w:szCs w:val="24"/>
        </w:rPr>
        <w:t xml:space="preserve"> </w:t>
      </w:r>
      <w:r w:rsidRPr="00D36852">
        <w:rPr>
          <w:sz w:val="24"/>
          <w:szCs w:val="24"/>
        </w:rPr>
        <w:t>a D</w:t>
      </w:r>
      <w:r w:rsidRPr="00D36852">
        <w:rPr>
          <w:spacing w:val="-2"/>
          <w:sz w:val="24"/>
          <w:szCs w:val="24"/>
        </w:rPr>
        <w:t>i</w:t>
      </w:r>
      <w:r w:rsidRPr="00D36852">
        <w:rPr>
          <w:sz w:val="24"/>
          <w:szCs w:val="24"/>
        </w:rPr>
        <w:t>re</w:t>
      </w:r>
      <w:r w:rsidRPr="00D36852">
        <w:rPr>
          <w:spacing w:val="-3"/>
          <w:sz w:val="24"/>
          <w:szCs w:val="24"/>
        </w:rPr>
        <w:t>c</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w:t>
      </w:r>
      <w:r w:rsidRPr="00D36852">
        <w:rPr>
          <w:spacing w:val="-1"/>
          <w:sz w:val="24"/>
          <w:szCs w:val="24"/>
        </w:rPr>
        <w:t xml:space="preserve"> </w:t>
      </w:r>
      <w:r w:rsidRPr="00D36852">
        <w:rPr>
          <w:sz w:val="24"/>
          <w:szCs w:val="24"/>
        </w:rPr>
        <w:t>the</w:t>
      </w:r>
      <w:r w:rsidRPr="00D36852">
        <w:rPr>
          <w:spacing w:val="-2"/>
          <w:sz w:val="24"/>
          <w:szCs w:val="24"/>
        </w:rPr>
        <w:t xml:space="preserve"> </w:t>
      </w:r>
      <w:r w:rsidRPr="00D36852">
        <w:rPr>
          <w:spacing w:val="1"/>
          <w:sz w:val="24"/>
          <w:szCs w:val="24"/>
        </w:rPr>
        <w:t>H</w:t>
      </w:r>
      <w:r w:rsidRPr="00D36852">
        <w:rPr>
          <w:spacing w:val="-1"/>
          <w:sz w:val="24"/>
          <w:szCs w:val="24"/>
        </w:rPr>
        <w:t>&amp;</w:t>
      </w:r>
      <w:r w:rsidRPr="00D36852">
        <w:rPr>
          <w:sz w:val="24"/>
          <w:szCs w:val="24"/>
        </w:rPr>
        <w:t xml:space="preserve">S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rate</w:t>
      </w:r>
      <w:r w:rsidRPr="00D36852">
        <w:rPr>
          <w:spacing w:val="-2"/>
          <w:sz w:val="24"/>
          <w:szCs w:val="24"/>
        </w:rPr>
        <w:t xml:space="preserve"> </w:t>
      </w:r>
      <w:r w:rsidRPr="00D36852">
        <w:rPr>
          <w:spacing w:val="-4"/>
          <w:sz w:val="24"/>
          <w:szCs w:val="24"/>
        </w:rPr>
        <w:t>w</w:t>
      </w:r>
      <w:r w:rsidRPr="00D36852">
        <w:rPr>
          <w:spacing w:val="-2"/>
          <w:sz w:val="24"/>
          <w:szCs w:val="24"/>
        </w:rPr>
        <w:t>il</w:t>
      </w:r>
      <w:r w:rsidRPr="00D36852">
        <w:rPr>
          <w:sz w:val="24"/>
          <w:szCs w:val="24"/>
        </w:rPr>
        <w:t>l</w:t>
      </w:r>
      <w:r w:rsidRPr="00D36852">
        <w:rPr>
          <w:spacing w:val="2"/>
          <w:sz w:val="24"/>
          <w:szCs w:val="24"/>
        </w:rPr>
        <w:t xml:space="preserve"> </w:t>
      </w:r>
      <w:r w:rsidRPr="00D36852">
        <w:rPr>
          <w:spacing w:val="-2"/>
          <w:sz w:val="24"/>
          <w:szCs w:val="24"/>
        </w:rPr>
        <w:t>i</w:t>
      </w:r>
      <w:r w:rsidRPr="00D36852">
        <w:rPr>
          <w:sz w:val="24"/>
          <w:szCs w:val="24"/>
        </w:rPr>
        <w:t>ssue a n</w:t>
      </w:r>
      <w:r w:rsidRPr="00D36852">
        <w:rPr>
          <w:spacing w:val="-3"/>
          <w:sz w:val="24"/>
          <w:szCs w:val="24"/>
        </w:rPr>
        <w:t>o</w:t>
      </w:r>
      <w:r w:rsidRPr="00D36852">
        <w:rPr>
          <w:sz w:val="24"/>
          <w:szCs w:val="24"/>
        </w:rPr>
        <w:t>t</w:t>
      </w:r>
      <w:r w:rsidRPr="00D36852">
        <w:rPr>
          <w:spacing w:val="-4"/>
          <w:sz w:val="24"/>
          <w:szCs w:val="24"/>
        </w:rPr>
        <w:t>i</w:t>
      </w:r>
      <w:r w:rsidRPr="00D36852">
        <w:rPr>
          <w:spacing w:val="3"/>
          <w:sz w:val="24"/>
          <w:szCs w:val="24"/>
        </w:rPr>
        <w:t>f</w:t>
      </w:r>
      <w:r w:rsidRPr="00D36852">
        <w:rPr>
          <w:spacing w:val="-2"/>
          <w:sz w:val="24"/>
          <w:szCs w:val="24"/>
        </w:rPr>
        <w:t>i</w:t>
      </w:r>
      <w:r w:rsidRPr="00D36852">
        <w:rPr>
          <w:sz w:val="24"/>
          <w:szCs w:val="24"/>
        </w:rPr>
        <w:t>cati</w:t>
      </w:r>
      <w:r w:rsidRPr="00D36852">
        <w:rPr>
          <w:spacing w:val="-1"/>
          <w:sz w:val="24"/>
          <w:szCs w:val="24"/>
        </w:rPr>
        <w:t>o</w:t>
      </w:r>
      <w:r w:rsidRPr="00D36852">
        <w:rPr>
          <w:sz w:val="24"/>
          <w:szCs w:val="24"/>
        </w:rPr>
        <w:t>n</w:t>
      </w:r>
      <w:r w:rsidRPr="00D36852">
        <w:rPr>
          <w:spacing w:val="-2"/>
          <w:sz w:val="24"/>
          <w:szCs w:val="24"/>
        </w:rPr>
        <w:t xml:space="preserve"> </w:t>
      </w:r>
      <w:r w:rsidRPr="00D36852">
        <w:rPr>
          <w:sz w:val="24"/>
          <w:szCs w:val="24"/>
        </w:rPr>
        <w:t>to</w:t>
      </w:r>
      <w:r w:rsidRPr="00D36852">
        <w:rPr>
          <w:spacing w:val="-2"/>
          <w:sz w:val="24"/>
          <w:szCs w:val="24"/>
        </w:rPr>
        <w:t xml:space="preserve"> </w:t>
      </w:r>
      <w:r w:rsidRPr="00D36852">
        <w:rPr>
          <w:sz w:val="24"/>
          <w:szCs w:val="24"/>
        </w:rPr>
        <w:t>the</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1"/>
          <w:sz w:val="24"/>
          <w:szCs w:val="24"/>
        </w:rPr>
        <w:t xml:space="preserve"> </w:t>
      </w:r>
      <w:r w:rsidRPr="00D36852">
        <w:rPr>
          <w:spacing w:val="-3"/>
          <w:sz w:val="24"/>
          <w:szCs w:val="24"/>
        </w:rPr>
        <w:t>p</w:t>
      </w:r>
      <w:r w:rsidRPr="00D36852">
        <w:rPr>
          <w:sz w:val="24"/>
          <w:szCs w:val="24"/>
        </w:rPr>
        <w:t>r</w:t>
      </w:r>
      <w:r w:rsidRPr="00D36852">
        <w:rPr>
          <w:spacing w:val="-2"/>
          <w:sz w:val="24"/>
          <w:szCs w:val="24"/>
        </w:rPr>
        <w:t>i</w:t>
      </w:r>
      <w:r w:rsidRPr="00D36852">
        <w:rPr>
          <w:sz w:val="24"/>
          <w:szCs w:val="24"/>
        </w:rPr>
        <w:t>nc</w:t>
      </w:r>
      <w:r w:rsidRPr="00D36852">
        <w:rPr>
          <w:spacing w:val="-2"/>
          <w:sz w:val="24"/>
          <w:szCs w:val="24"/>
        </w:rPr>
        <w:t>i</w:t>
      </w:r>
      <w:r w:rsidRPr="00D36852">
        <w:rPr>
          <w:sz w:val="24"/>
          <w:szCs w:val="24"/>
        </w:rPr>
        <w:t>p</w:t>
      </w:r>
      <w:r w:rsidRPr="00D36852">
        <w:rPr>
          <w:spacing w:val="-1"/>
          <w:sz w:val="24"/>
          <w:szCs w:val="24"/>
        </w:rPr>
        <w:t>a</w:t>
      </w:r>
      <w:r w:rsidRPr="00D36852">
        <w:rPr>
          <w:sz w:val="24"/>
          <w:szCs w:val="24"/>
        </w:rPr>
        <w:t xml:space="preserve">l </w:t>
      </w:r>
      <w:r w:rsidRPr="00D36852">
        <w:rPr>
          <w:spacing w:val="-3"/>
          <w:sz w:val="24"/>
          <w:szCs w:val="24"/>
        </w:rPr>
        <w:t>v</w:t>
      </w:r>
      <w:r w:rsidRPr="00D36852">
        <w:rPr>
          <w:spacing w:val="-2"/>
          <w:sz w:val="24"/>
          <w:szCs w:val="24"/>
        </w:rPr>
        <w:t>i</w:t>
      </w:r>
      <w:r w:rsidRPr="00D36852">
        <w:rPr>
          <w:sz w:val="24"/>
          <w:szCs w:val="24"/>
        </w:rPr>
        <w:t>a ema</w:t>
      </w:r>
      <w:r w:rsidRPr="00D36852">
        <w:rPr>
          <w:spacing w:val="-2"/>
          <w:sz w:val="24"/>
          <w:szCs w:val="24"/>
        </w:rPr>
        <w:t>i</w:t>
      </w:r>
      <w:r w:rsidRPr="00D36852">
        <w:rPr>
          <w:sz w:val="24"/>
          <w:szCs w:val="24"/>
        </w:rPr>
        <w:t>l a</w:t>
      </w:r>
      <w:r w:rsidRPr="00D36852">
        <w:rPr>
          <w:spacing w:val="-1"/>
          <w:sz w:val="24"/>
          <w:szCs w:val="24"/>
        </w:rPr>
        <w:t>n</w:t>
      </w:r>
      <w:r w:rsidRPr="00D36852">
        <w:rPr>
          <w:sz w:val="24"/>
          <w:szCs w:val="24"/>
        </w:rPr>
        <w:t>d te</w:t>
      </w:r>
      <w:r w:rsidRPr="00D36852">
        <w:rPr>
          <w:spacing w:val="-2"/>
          <w:sz w:val="24"/>
          <w:szCs w:val="24"/>
        </w:rPr>
        <w:t>l</w:t>
      </w:r>
      <w:r w:rsidRPr="00D36852">
        <w:rPr>
          <w:sz w:val="24"/>
          <w:szCs w:val="24"/>
        </w:rPr>
        <w:t>e</w:t>
      </w:r>
      <w:r w:rsidRPr="00D36852">
        <w:rPr>
          <w:spacing w:val="-1"/>
          <w:sz w:val="24"/>
          <w:szCs w:val="24"/>
        </w:rPr>
        <w:t>p</w:t>
      </w:r>
      <w:r w:rsidRPr="00D36852">
        <w:rPr>
          <w:sz w:val="24"/>
          <w:szCs w:val="24"/>
        </w:rPr>
        <w:t>h</w:t>
      </w:r>
      <w:r w:rsidRPr="00D36852">
        <w:rPr>
          <w:spacing w:val="-1"/>
          <w:sz w:val="24"/>
          <w:szCs w:val="24"/>
        </w:rPr>
        <w:t>o</w:t>
      </w:r>
      <w:r w:rsidRPr="00D36852">
        <w:rPr>
          <w:sz w:val="24"/>
          <w:szCs w:val="24"/>
        </w:rPr>
        <w:t>ne a</w:t>
      </w:r>
      <w:r w:rsidRPr="00D36852">
        <w:rPr>
          <w:spacing w:val="-1"/>
          <w:sz w:val="24"/>
          <w:szCs w:val="24"/>
        </w:rPr>
        <w:t>d</w:t>
      </w:r>
      <w:r w:rsidRPr="00D36852">
        <w:rPr>
          <w:spacing w:val="-3"/>
          <w:sz w:val="24"/>
          <w:szCs w:val="24"/>
        </w:rPr>
        <w:t>v</w:t>
      </w:r>
      <w:r w:rsidRPr="00D36852">
        <w:rPr>
          <w:spacing w:val="-2"/>
          <w:sz w:val="24"/>
          <w:szCs w:val="24"/>
        </w:rPr>
        <w:t>i</w:t>
      </w:r>
      <w:r w:rsidRPr="00D36852">
        <w:rPr>
          <w:sz w:val="24"/>
          <w:szCs w:val="24"/>
        </w:rPr>
        <w:t>s</w:t>
      </w:r>
      <w:r w:rsidRPr="00D36852">
        <w:rPr>
          <w:spacing w:val="-2"/>
          <w:sz w:val="24"/>
          <w:szCs w:val="24"/>
        </w:rPr>
        <w:t>i</w:t>
      </w:r>
      <w:r w:rsidRPr="00D36852">
        <w:rPr>
          <w:sz w:val="24"/>
          <w:szCs w:val="24"/>
        </w:rPr>
        <w:t>ng th</w:t>
      </w:r>
      <w:r w:rsidRPr="00D36852">
        <w:rPr>
          <w:spacing w:val="-1"/>
          <w:sz w:val="24"/>
          <w:szCs w:val="24"/>
        </w:rPr>
        <w:t>e</w:t>
      </w:r>
      <w:r w:rsidRPr="00D36852">
        <w:rPr>
          <w:sz w:val="24"/>
          <w:szCs w:val="24"/>
        </w:rPr>
        <w:t>m</w:t>
      </w:r>
      <w:r w:rsidRPr="00D36852">
        <w:rPr>
          <w:spacing w:val="-3"/>
          <w:sz w:val="24"/>
          <w:szCs w:val="24"/>
        </w:rPr>
        <w:t xml:space="preserve"> o</w:t>
      </w:r>
      <w:r w:rsidRPr="00D36852">
        <w:rPr>
          <w:sz w:val="24"/>
          <w:szCs w:val="24"/>
        </w:rPr>
        <w:t>f</w:t>
      </w:r>
      <w:r w:rsidRPr="00D36852">
        <w:rPr>
          <w:spacing w:val="2"/>
          <w:sz w:val="24"/>
          <w:szCs w:val="24"/>
        </w:rPr>
        <w:t xml:space="preserve"> </w:t>
      </w:r>
      <w:r w:rsidRPr="00D36852">
        <w:rPr>
          <w:sz w:val="24"/>
          <w:szCs w:val="24"/>
        </w:rPr>
        <w:t xml:space="preserve">the </w:t>
      </w:r>
      <w:r w:rsidRPr="00D36852">
        <w:rPr>
          <w:spacing w:val="-2"/>
          <w:sz w:val="24"/>
          <w:szCs w:val="24"/>
        </w:rPr>
        <w:t>Di</w:t>
      </w:r>
      <w:r w:rsidRPr="00D36852">
        <w:rPr>
          <w:sz w:val="24"/>
          <w:szCs w:val="24"/>
        </w:rPr>
        <w:t>re</w:t>
      </w:r>
      <w:r w:rsidRPr="00D36852">
        <w:rPr>
          <w:spacing w:val="-3"/>
          <w:sz w:val="24"/>
          <w:szCs w:val="24"/>
        </w:rPr>
        <w:t>c</w:t>
      </w:r>
      <w:r w:rsidRPr="00D36852">
        <w:rPr>
          <w:sz w:val="24"/>
          <w:szCs w:val="24"/>
        </w:rPr>
        <w:t>t</w:t>
      </w:r>
      <w:r w:rsidRPr="00D36852">
        <w:rPr>
          <w:spacing w:val="-2"/>
          <w:sz w:val="24"/>
          <w:szCs w:val="24"/>
        </w:rPr>
        <w:t>i</w:t>
      </w:r>
      <w:r w:rsidRPr="00D36852">
        <w:rPr>
          <w:sz w:val="24"/>
          <w:szCs w:val="24"/>
        </w:rPr>
        <w:t>on a</w:t>
      </w:r>
      <w:r w:rsidRPr="00D36852">
        <w:rPr>
          <w:spacing w:val="-1"/>
          <w:sz w:val="24"/>
          <w:szCs w:val="24"/>
        </w:rPr>
        <w:t>n</w:t>
      </w:r>
      <w:r w:rsidRPr="00D36852">
        <w:rPr>
          <w:sz w:val="24"/>
          <w:szCs w:val="24"/>
        </w:rPr>
        <w:t>d</w:t>
      </w:r>
      <w:r w:rsidRPr="00D36852">
        <w:rPr>
          <w:spacing w:val="-2"/>
          <w:sz w:val="24"/>
          <w:szCs w:val="24"/>
        </w:rPr>
        <w:t xml:space="preserve"> </w:t>
      </w:r>
      <w:r w:rsidRPr="00D36852">
        <w:rPr>
          <w:sz w:val="24"/>
          <w:szCs w:val="24"/>
        </w:rPr>
        <w:t>th</w:t>
      </w:r>
      <w:r w:rsidRPr="00D36852">
        <w:rPr>
          <w:spacing w:val="-1"/>
          <w:sz w:val="24"/>
          <w:szCs w:val="24"/>
        </w:rPr>
        <w:t>e</w:t>
      </w:r>
      <w:r w:rsidRPr="00D36852">
        <w:rPr>
          <w:spacing w:val="-2"/>
          <w:sz w:val="24"/>
          <w:szCs w:val="24"/>
        </w:rPr>
        <w:t>i</w:t>
      </w:r>
      <w:r w:rsidRPr="00D36852">
        <w:rPr>
          <w:sz w:val="24"/>
          <w:szCs w:val="24"/>
        </w:rPr>
        <w:t>r</w:t>
      </w:r>
      <w:r w:rsidRPr="00D36852">
        <w:rPr>
          <w:spacing w:val="-1"/>
          <w:sz w:val="24"/>
          <w:szCs w:val="24"/>
        </w:rPr>
        <w:t xml:space="preserve"> </w:t>
      </w:r>
      <w:r w:rsidRPr="00D36852">
        <w:rPr>
          <w:sz w:val="24"/>
          <w:szCs w:val="24"/>
        </w:rPr>
        <w:t>r</w:t>
      </w:r>
      <w:r w:rsidRPr="00D36852">
        <w:rPr>
          <w:spacing w:val="-3"/>
          <w:sz w:val="24"/>
          <w:szCs w:val="24"/>
        </w:rPr>
        <w:t>e</w:t>
      </w:r>
      <w:r w:rsidRPr="00D36852">
        <w:rPr>
          <w:spacing w:val="1"/>
          <w:sz w:val="24"/>
          <w:szCs w:val="24"/>
        </w:rPr>
        <w:t>q</w:t>
      </w:r>
      <w:r w:rsidRPr="00D36852">
        <w:rPr>
          <w:sz w:val="24"/>
          <w:szCs w:val="24"/>
        </w:rPr>
        <w:t>u</w:t>
      </w:r>
      <w:r w:rsidRPr="00D36852">
        <w:rPr>
          <w:spacing w:val="-2"/>
          <w:sz w:val="24"/>
          <w:szCs w:val="24"/>
        </w:rPr>
        <w:t>i</w:t>
      </w:r>
      <w:r w:rsidRPr="00D36852">
        <w:rPr>
          <w:sz w:val="24"/>
          <w:szCs w:val="24"/>
        </w:rPr>
        <w:t>r</w:t>
      </w:r>
      <w:r w:rsidRPr="00D36852">
        <w:rPr>
          <w:spacing w:val="-3"/>
          <w:sz w:val="24"/>
          <w:szCs w:val="24"/>
        </w:rPr>
        <w:t>e</w:t>
      </w:r>
      <w:r w:rsidRPr="00D36852">
        <w:rPr>
          <w:sz w:val="24"/>
          <w:szCs w:val="24"/>
        </w:rPr>
        <w:t>me</w:t>
      </w:r>
      <w:r w:rsidRPr="00D36852">
        <w:rPr>
          <w:spacing w:val="-1"/>
          <w:sz w:val="24"/>
          <w:szCs w:val="24"/>
        </w:rPr>
        <w:t>n</w:t>
      </w:r>
      <w:r w:rsidRPr="00D36852">
        <w:rPr>
          <w:sz w:val="24"/>
          <w:szCs w:val="24"/>
        </w:rPr>
        <w:t>t</w:t>
      </w:r>
      <w:r w:rsidRPr="00D36852">
        <w:rPr>
          <w:spacing w:val="-1"/>
          <w:sz w:val="24"/>
          <w:szCs w:val="24"/>
        </w:rPr>
        <w:t xml:space="preserve"> </w:t>
      </w:r>
      <w:r w:rsidRPr="00D36852">
        <w:rPr>
          <w:sz w:val="24"/>
          <w:szCs w:val="24"/>
        </w:rPr>
        <w:t>to</w:t>
      </w:r>
      <w:r w:rsidRPr="00D36852">
        <w:rPr>
          <w:spacing w:val="-4"/>
          <w:sz w:val="24"/>
          <w:szCs w:val="24"/>
        </w:rPr>
        <w:t xml:space="preserve"> </w:t>
      </w:r>
      <w:r w:rsidRPr="00D36852">
        <w:rPr>
          <w:sz w:val="24"/>
          <w:szCs w:val="24"/>
        </w:rPr>
        <w:t>fo</w:t>
      </w:r>
      <w:r w:rsidRPr="00D36852">
        <w:rPr>
          <w:spacing w:val="-2"/>
          <w:sz w:val="24"/>
          <w:szCs w:val="24"/>
        </w:rPr>
        <w:t>ll</w:t>
      </w:r>
      <w:r w:rsidRPr="00D36852">
        <w:rPr>
          <w:sz w:val="24"/>
          <w:szCs w:val="24"/>
        </w:rPr>
        <w:t>ow</w:t>
      </w:r>
      <w:r w:rsidRPr="00D36852">
        <w:rPr>
          <w:spacing w:val="-3"/>
          <w:sz w:val="24"/>
          <w:szCs w:val="24"/>
        </w:rPr>
        <w:t xml:space="preserve"> </w:t>
      </w:r>
      <w:r w:rsidRPr="00D36852">
        <w:rPr>
          <w:sz w:val="24"/>
          <w:szCs w:val="24"/>
        </w:rPr>
        <w:t>this</w:t>
      </w:r>
      <w:r w:rsidRPr="00D36852">
        <w:rPr>
          <w:spacing w:val="1"/>
          <w:sz w:val="24"/>
          <w:szCs w:val="24"/>
        </w:rPr>
        <w:t xml:space="preserve"> </w:t>
      </w:r>
      <w:r w:rsidRPr="00D36852">
        <w:rPr>
          <w:sz w:val="24"/>
          <w:szCs w:val="24"/>
        </w:rPr>
        <w:t>ord</w:t>
      </w:r>
      <w:r w:rsidRPr="00D36852">
        <w:rPr>
          <w:spacing w:val="-3"/>
          <w:sz w:val="24"/>
          <w:szCs w:val="24"/>
        </w:rPr>
        <w:t>e</w:t>
      </w:r>
      <w:r w:rsidRPr="00D36852">
        <w:rPr>
          <w:sz w:val="24"/>
          <w:szCs w:val="24"/>
        </w:rPr>
        <w:t>r</w:t>
      </w:r>
      <w:r w:rsidRPr="00D36852">
        <w:rPr>
          <w:spacing w:val="-1"/>
          <w:sz w:val="24"/>
          <w:szCs w:val="24"/>
        </w:rPr>
        <w:t xml:space="preserve"> </w:t>
      </w:r>
      <w:r w:rsidRPr="00D36852">
        <w:rPr>
          <w:sz w:val="24"/>
          <w:szCs w:val="24"/>
        </w:rPr>
        <w:t>to cl</w:t>
      </w:r>
      <w:r w:rsidRPr="00D36852">
        <w:rPr>
          <w:spacing w:val="-1"/>
          <w:sz w:val="24"/>
          <w:szCs w:val="24"/>
        </w:rPr>
        <w:t>o</w:t>
      </w:r>
      <w:r w:rsidRPr="00D36852">
        <w:rPr>
          <w:sz w:val="24"/>
          <w:szCs w:val="24"/>
        </w:rPr>
        <w:t>s</w:t>
      </w:r>
      <w:r w:rsidRPr="00D36852">
        <w:rPr>
          <w:spacing w:val="-3"/>
          <w:sz w:val="24"/>
          <w:szCs w:val="24"/>
        </w:rPr>
        <w:t>e</w:t>
      </w:r>
      <w:r w:rsidRPr="00D36852">
        <w:rPr>
          <w:sz w:val="24"/>
          <w:szCs w:val="24"/>
        </w:rPr>
        <w:t>.</w:t>
      </w:r>
    </w:p>
    <w:p w:rsidR="00C169EE" w:rsidRPr="00D36852" w:rsidRDefault="00C169EE" w:rsidP="00C169EE">
      <w:pPr>
        <w:kinsoku w:val="0"/>
        <w:overflowPunct w:val="0"/>
        <w:spacing w:line="200" w:lineRule="exact"/>
        <w:jc w:val="both"/>
        <w:rPr>
          <w:rFonts w:ascii="Arial" w:hAnsi="Arial" w:cs="Arial"/>
        </w:rPr>
      </w:pPr>
    </w:p>
    <w:p w:rsidR="00C169EE" w:rsidRPr="001E482F" w:rsidRDefault="00C169EE" w:rsidP="00C169EE">
      <w:pPr>
        <w:pStyle w:val="BodyText"/>
        <w:kinsoku w:val="0"/>
        <w:overflowPunct w:val="0"/>
        <w:ind w:left="0"/>
        <w:jc w:val="both"/>
        <w:rPr>
          <w:b/>
          <w:sz w:val="28"/>
          <w:szCs w:val="24"/>
        </w:rPr>
      </w:pPr>
      <w:r>
        <w:rPr>
          <w:b/>
          <w:sz w:val="28"/>
          <w:szCs w:val="24"/>
        </w:rPr>
        <w:t>ACTION:</w:t>
      </w:r>
    </w:p>
    <w:p w:rsidR="00C169EE" w:rsidRPr="00D36852" w:rsidRDefault="00C169EE" w:rsidP="00C169EE">
      <w:pPr>
        <w:kinsoku w:val="0"/>
        <w:overflowPunct w:val="0"/>
        <w:jc w:val="both"/>
        <w:rPr>
          <w:rFonts w:ascii="Arial" w:hAnsi="Arial" w:cs="Arial"/>
        </w:rPr>
      </w:pPr>
    </w:p>
    <w:p w:rsidR="00C169EE" w:rsidRPr="00D36852" w:rsidRDefault="00C169EE" w:rsidP="00594490">
      <w:pPr>
        <w:pStyle w:val="BodyText"/>
        <w:numPr>
          <w:ilvl w:val="0"/>
          <w:numId w:val="9"/>
        </w:numPr>
        <w:tabs>
          <w:tab w:val="left" w:pos="854"/>
        </w:tabs>
        <w:kinsoku w:val="0"/>
        <w:overflowPunct w:val="0"/>
        <w:ind w:left="360" w:hanging="360"/>
        <w:jc w:val="both"/>
        <w:rPr>
          <w:sz w:val="24"/>
          <w:szCs w:val="24"/>
        </w:rPr>
      </w:pPr>
      <w:r w:rsidRPr="00D36852">
        <w:rPr>
          <w:spacing w:val="-1"/>
          <w:sz w:val="24"/>
          <w:szCs w:val="24"/>
        </w:rPr>
        <w:t>A</w:t>
      </w:r>
      <w:r w:rsidRPr="00D36852">
        <w:rPr>
          <w:sz w:val="24"/>
          <w:szCs w:val="24"/>
        </w:rPr>
        <w:t>ct</w:t>
      </w:r>
      <w:r w:rsidRPr="00D36852">
        <w:rPr>
          <w:spacing w:val="-2"/>
          <w:sz w:val="24"/>
          <w:szCs w:val="24"/>
        </w:rPr>
        <w:t>i</w:t>
      </w:r>
      <w:r w:rsidRPr="00D36852">
        <w:rPr>
          <w:spacing w:val="-3"/>
          <w:sz w:val="24"/>
          <w:szCs w:val="24"/>
        </w:rPr>
        <w:t>v</w:t>
      </w:r>
      <w:r w:rsidRPr="00D36852">
        <w:rPr>
          <w:sz w:val="24"/>
          <w:szCs w:val="24"/>
        </w:rPr>
        <w:t>ate</w:t>
      </w:r>
      <w:r w:rsidRPr="00D36852">
        <w:rPr>
          <w:spacing w:val="1"/>
          <w:sz w:val="24"/>
          <w:szCs w:val="24"/>
        </w:rPr>
        <w:t xml:space="preserve"> </w:t>
      </w:r>
      <w:r w:rsidRPr="00D36852">
        <w:rPr>
          <w:sz w:val="24"/>
          <w:szCs w:val="24"/>
        </w:rPr>
        <w:t>th</w:t>
      </w:r>
      <w:r w:rsidRPr="00D36852">
        <w:rPr>
          <w:spacing w:val="-1"/>
          <w:sz w:val="24"/>
          <w:szCs w:val="24"/>
        </w:rPr>
        <w:t>e</w:t>
      </w:r>
      <w:r w:rsidRPr="00D36852">
        <w:rPr>
          <w:spacing w:val="-2"/>
          <w:sz w:val="24"/>
          <w:szCs w:val="24"/>
        </w:rPr>
        <w:t>i</w:t>
      </w:r>
      <w:r w:rsidRPr="00D36852">
        <w:rPr>
          <w:sz w:val="24"/>
          <w:szCs w:val="24"/>
        </w:rPr>
        <w:t>r</w:t>
      </w:r>
      <w:r w:rsidRPr="00D36852">
        <w:rPr>
          <w:spacing w:val="-1"/>
          <w:sz w:val="24"/>
          <w:szCs w:val="24"/>
        </w:rPr>
        <w:t xml:space="preserve"> E</w:t>
      </w:r>
      <w:r w:rsidRPr="00D36852">
        <w:rPr>
          <w:sz w:val="24"/>
          <w:szCs w:val="24"/>
        </w:rPr>
        <w:t>m</w:t>
      </w:r>
      <w:r w:rsidRPr="00D36852">
        <w:rPr>
          <w:spacing w:val="-3"/>
          <w:sz w:val="24"/>
          <w:szCs w:val="24"/>
        </w:rPr>
        <w:t>e</w:t>
      </w:r>
      <w:r w:rsidRPr="00D36852">
        <w:rPr>
          <w:spacing w:val="-2"/>
          <w:sz w:val="24"/>
          <w:szCs w:val="24"/>
        </w:rPr>
        <w:t>r</w:t>
      </w:r>
      <w:r w:rsidRPr="00D36852">
        <w:rPr>
          <w:spacing w:val="1"/>
          <w:sz w:val="24"/>
          <w:szCs w:val="24"/>
        </w:rPr>
        <w:t>g</w:t>
      </w:r>
      <w:r w:rsidRPr="00D36852">
        <w:rPr>
          <w:sz w:val="24"/>
          <w:szCs w:val="24"/>
        </w:rPr>
        <w:t>e</w:t>
      </w:r>
      <w:r w:rsidRPr="00D36852">
        <w:rPr>
          <w:spacing w:val="-1"/>
          <w:sz w:val="24"/>
          <w:szCs w:val="24"/>
        </w:rPr>
        <w:t>n</w:t>
      </w:r>
      <w:r w:rsidRPr="00D36852">
        <w:rPr>
          <w:sz w:val="24"/>
          <w:szCs w:val="24"/>
        </w:rPr>
        <w:t>cy</w:t>
      </w:r>
      <w:r w:rsidRPr="00D36852">
        <w:rPr>
          <w:spacing w:val="-2"/>
          <w:sz w:val="24"/>
          <w:szCs w:val="24"/>
        </w:rPr>
        <w:t xml:space="preserve"> </w:t>
      </w:r>
      <w:r w:rsidRPr="00D36852">
        <w:rPr>
          <w:spacing w:val="-4"/>
          <w:sz w:val="24"/>
          <w:szCs w:val="24"/>
        </w:rPr>
        <w:t>M</w:t>
      </w:r>
      <w:r w:rsidRPr="00D36852">
        <w:rPr>
          <w:sz w:val="24"/>
          <w:szCs w:val="24"/>
        </w:rPr>
        <w:t>a</w:t>
      </w:r>
      <w:r w:rsidRPr="00D36852">
        <w:rPr>
          <w:spacing w:val="-1"/>
          <w:sz w:val="24"/>
          <w:szCs w:val="24"/>
        </w:rPr>
        <w:t>n</w:t>
      </w:r>
      <w:r w:rsidRPr="00D36852">
        <w:rPr>
          <w:sz w:val="24"/>
          <w:szCs w:val="24"/>
        </w:rPr>
        <w:t>a</w:t>
      </w:r>
      <w:r w:rsidRPr="00D36852">
        <w:rPr>
          <w:spacing w:val="1"/>
          <w:sz w:val="24"/>
          <w:szCs w:val="24"/>
        </w:rPr>
        <w:t>g</w:t>
      </w:r>
      <w:r w:rsidRPr="00D36852">
        <w:rPr>
          <w:sz w:val="24"/>
          <w:szCs w:val="24"/>
        </w:rPr>
        <w:t>ement</w:t>
      </w:r>
      <w:r w:rsidRPr="00D36852">
        <w:rPr>
          <w:spacing w:val="-1"/>
          <w:sz w:val="24"/>
          <w:szCs w:val="24"/>
        </w:rPr>
        <w:t xml:space="preserve"> P</w:t>
      </w:r>
      <w:r w:rsidRPr="00D36852">
        <w:rPr>
          <w:spacing w:val="-2"/>
          <w:sz w:val="24"/>
          <w:szCs w:val="24"/>
        </w:rPr>
        <w:t>l</w:t>
      </w:r>
      <w:r w:rsidRPr="00D36852">
        <w:rPr>
          <w:sz w:val="24"/>
          <w:szCs w:val="24"/>
        </w:rPr>
        <w:t>an a</w:t>
      </w:r>
      <w:r w:rsidRPr="00D36852">
        <w:rPr>
          <w:spacing w:val="-1"/>
          <w:sz w:val="24"/>
          <w:szCs w:val="24"/>
        </w:rPr>
        <w:t>n</w:t>
      </w:r>
      <w:r w:rsidRPr="00D36852">
        <w:rPr>
          <w:sz w:val="24"/>
          <w:szCs w:val="24"/>
        </w:rPr>
        <w:t>d</w:t>
      </w:r>
      <w:r w:rsidRPr="00D36852">
        <w:rPr>
          <w:spacing w:val="-2"/>
          <w:sz w:val="24"/>
          <w:szCs w:val="24"/>
        </w:rPr>
        <w:t xml:space="preserve"> r</w:t>
      </w:r>
      <w:r w:rsidRPr="00D36852">
        <w:rPr>
          <w:sz w:val="24"/>
          <w:szCs w:val="24"/>
        </w:rPr>
        <w:t>es</w:t>
      </w:r>
      <w:r w:rsidRPr="00D36852">
        <w:rPr>
          <w:spacing w:val="-1"/>
          <w:sz w:val="24"/>
          <w:szCs w:val="24"/>
        </w:rPr>
        <w:t>p</w:t>
      </w:r>
      <w:r w:rsidRPr="00D36852">
        <w:rPr>
          <w:sz w:val="24"/>
          <w:szCs w:val="24"/>
        </w:rPr>
        <w:t>o</w:t>
      </w:r>
      <w:r w:rsidRPr="00D36852">
        <w:rPr>
          <w:spacing w:val="-1"/>
          <w:sz w:val="24"/>
          <w:szCs w:val="24"/>
        </w:rPr>
        <w:t>n</w:t>
      </w:r>
      <w:r w:rsidRPr="00D36852">
        <w:rPr>
          <w:sz w:val="24"/>
          <w:szCs w:val="24"/>
        </w:rPr>
        <w:t>d acc</w:t>
      </w:r>
      <w:r w:rsidRPr="00D36852">
        <w:rPr>
          <w:spacing w:val="-3"/>
          <w:sz w:val="24"/>
          <w:szCs w:val="24"/>
        </w:rPr>
        <w:t>o</w:t>
      </w:r>
      <w:r w:rsidRPr="00D36852">
        <w:rPr>
          <w:sz w:val="24"/>
          <w:szCs w:val="24"/>
        </w:rPr>
        <w:t>rd</w:t>
      </w:r>
      <w:r w:rsidRPr="00D36852">
        <w:rPr>
          <w:spacing w:val="-2"/>
          <w:sz w:val="24"/>
          <w:szCs w:val="24"/>
        </w:rPr>
        <w:t>i</w:t>
      </w:r>
      <w:r w:rsidRPr="00D36852">
        <w:rPr>
          <w:sz w:val="24"/>
          <w:szCs w:val="24"/>
        </w:rPr>
        <w:t>n</w:t>
      </w:r>
      <w:r w:rsidRPr="00D36852">
        <w:rPr>
          <w:spacing w:val="1"/>
          <w:sz w:val="24"/>
          <w:szCs w:val="24"/>
        </w:rPr>
        <w:t>g</w:t>
      </w:r>
      <w:r w:rsidRPr="00D36852">
        <w:rPr>
          <w:spacing w:val="-2"/>
          <w:sz w:val="24"/>
          <w:szCs w:val="24"/>
        </w:rPr>
        <w:t>l</w:t>
      </w:r>
      <w:r w:rsidRPr="00D36852">
        <w:rPr>
          <w:spacing w:val="-3"/>
          <w:sz w:val="24"/>
          <w:szCs w:val="24"/>
        </w:rPr>
        <w:t>y</w:t>
      </w:r>
      <w:r w:rsidRPr="00D36852">
        <w:rPr>
          <w:sz w:val="24"/>
          <w:szCs w:val="24"/>
        </w:rPr>
        <w:t>.</w:t>
      </w:r>
    </w:p>
    <w:p w:rsidR="00C169EE" w:rsidRPr="00D36852" w:rsidRDefault="00C169EE" w:rsidP="00C169EE">
      <w:pPr>
        <w:kinsoku w:val="0"/>
        <w:overflowPunct w:val="0"/>
        <w:spacing w:line="220" w:lineRule="exact"/>
        <w:jc w:val="both"/>
        <w:rPr>
          <w:rFonts w:ascii="Arial" w:hAnsi="Arial" w:cs="Arial"/>
        </w:rPr>
      </w:pPr>
    </w:p>
    <w:p w:rsidR="00C169EE" w:rsidRPr="00D36852" w:rsidRDefault="00C169EE" w:rsidP="00C169EE">
      <w:pPr>
        <w:pStyle w:val="BodyText"/>
        <w:kinsoku w:val="0"/>
        <w:overflowPunct w:val="0"/>
        <w:spacing w:line="275" w:lineRule="auto"/>
        <w:ind w:left="360"/>
        <w:jc w:val="both"/>
        <w:rPr>
          <w:sz w:val="24"/>
          <w:szCs w:val="24"/>
        </w:rPr>
      </w:pPr>
      <w:r w:rsidRPr="00D36852">
        <w:rPr>
          <w:spacing w:val="4"/>
          <w:sz w:val="24"/>
          <w:szCs w:val="24"/>
        </w:rPr>
        <w:t>W</w:t>
      </w:r>
      <w:r w:rsidRPr="00D36852">
        <w:rPr>
          <w:spacing w:val="-3"/>
          <w:sz w:val="24"/>
          <w:szCs w:val="24"/>
        </w:rPr>
        <w:t>he</w:t>
      </w:r>
      <w:r w:rsidRPr="00D36852">
        <w:rPr>
          <w:sz w:val="24"/>
          <w:szCs w:val="24"/>
        </w:rPr>
        <w:t>re</w:t>
      </w:r>
      <w:r w:rsidRPr="00D36852">
        <w:rPr>
          <w:spacing w:val="-2"/>
          <w:sz w:val="24"/>
          <w:szCs w:val="24"/>
        </w:rPr>
        <w:t xml:space="preserve"> </w:t>
      </w:r>
      <w:r w:rsidRPr="00D36852">
        <w:rPr>
          <w:sz w:val="24"/>
          <w:szCs w:val="24"/>
        </w:rPr>
        <w:t>a D</w:t>
      </w:r>
      <w:r w:rsidRPr="00D36852">
        <w:rPr>
          <w:spacing w:val="-2"/>
          <w:sz w:val="24"/>
          <w:szCs w:val="24"/>
        </w:rPr>
        <w:t>i</w:t>
      </w:r>
      <w:r w:rsidRPr="00D36852">
        <w:rPr>
          <w:sz w:val="24"/>
          <w:szCs w:val="24"/>
        </w:rPr>
        <w:t>re</w:t>
      </w:r>
      <w:r w:rsidRPr="00D36852">
        <w:rPr>
          <w:spacing w:val="-3"/>
          <w:sz w:val="24"/>
          <w:szCs w:val="24"/>
        </w:rPr>
        <w:t>c</w:t>
      </w:r>
      <w:r w:rsidRPr="00D36852">
        <w:rPr>
          <w:sz w:val="24"/>
          <w:szCs w:val="24"/>
        </w:rPr>
        <w:t>t</w:t>
      </w:r>
      <w:r w:rsidRPr="00D36852">
        <w:rPr>
          <w:spacing w:val="-2"/>
          <w:sz w:val="24"/>
          <w:szCs w:val="24"/>
        </w:rPr>
        <w:t>i</w:t>
      </w:r>
      <w:r w:rsidRPr="00D36852">
        <w:rPr>
          <w:sz w:val="24"/>
          <w:szCs w:val="24"/>
        </w:rPr>
        <w:t xml:space="preserve">on </w:t>
      </w:r>
      <w:r w:rsidRPr="00D36852">
        <w:rPr>
          <w:spacing w:val="-2"/>
          <w:sz w:val="24"/>
          <w:szCs w:val="24"/>
        </w:rPr>
        <w:t>i</w:t>
      </w:r>
      <w:r w:rsidRPr="00D36852">
        <w:rPr>
          <w:sz w:val="24"/>
          <w:szCs w:val="24"/>
        </w:rPr>
        <w:t>s</w:t>
      </w:r>
      <w:r w:rsidRPr="00D36852">
        <w:rPr>
          <w:spacing w:val="-2"/>
          <w:sz w:val="24"/>
          <w:szCs w:val="24"/>
        </w:rPr>
        <w:t xml:space="preserve"> </w:t>
      </w:r>
      <w:r w:rsidRPr="00D36852">
        <w:rPr>
          <w:sz w:val="24"/>
          <w:szCs w:val="24"/>
        </w:rPr>
        <w:t>for</w:t>
      </w:r>
      <w:r w:rsidRPr="00D36852">
        <w:rPr>
          <w:spacing w:val="-4"/>
          <w:sz w:val="24"/>
          <w:szCs w:val="24"/>
        </w:rPr>
        <w:t xml:space="preserve"> </w:t>
      </w:r>
      <w:r w:rsidRPr="00D36852">
        <w:rPr>
          <w:sz w:val="24"/>
          <w:szCs w:val="24"/>
        </w:rPr>
        <w:t>c</w:t>
      </w:r>
      <w:r w:rsidRPr="00D36852">
        <w:rPr>
          <w:spacing w:val="-2"/>
          <w:sz w:val="24"/>
          <w:szCs w:val="24"/>
        </w:rPr>
        <w:t>l</w:t>
      </w:r>
      <w:r w:rsidRPr="00D36852">
        <w:rPr>
          <w:sz w:val="24"/>
          <w:szCs w:val="24"/>
        </w:rPr>
        <w:t>os</w:t>
      </w:r>
      <w:r w:rsidRPr="00D36852">
        <w:rPr>
          <w:spacing w:val="-1"/>
          <w:sz w:val="24"/>
          <w:szCs w:val="24"/>
        </w:rPr>
        <w:t>u</w:t>
      </w:r>
      <w:r w:rsidRPr="00D36852">
        <w:rPr>
          <w:sz w:val="24"/>
          <w:szCs w:val="24"/>
        </w:rPr>
        <w:t xml:space="preserve">re </w:t>
      </w:r>
      <w:r w:rsidRPr="00D36852">
        <w:rPr>
          <w:spacing w:val="-3"/>
          <w:sz w:val="24"/>
          <w:szCs w:val="24"/>
        </w:rPr>
        <w:t>o</w:t>
      </w:r>
      <w:r w:rsidRPr="00D36852">
        <w:rPr>
          <w:sz w:val="24"/>
          <w:szCs w:val="24"/>
        </w:rPr>
        <w:t>f</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3"/>
          <w:sz w:val="24"/>
          <w:szCs w:val="24"/>
        </w:rPr>
        <w:t xml:space="preserve"> </w:t>
      </w:r>
      <w:r w:rsidRPr="00D36852">
        <w:rPr>
          <w:sz w:val="24"/>
          <w:szCs w:val="24"/>
        </w:rPr>
        <w:t>o</w:t>
      </w:r>
      <w:r w:rsidRPr="00D36852">
        <w:rPr>
          <w:spacing w:val="-1"/>
          <w:sz w:val="24"/>
          <w:szCs w:val="24"/>
        </w:rPr>
        <w:t>p</w:t>
      </w:r>
      <w:r w:rsidRPr="00D36852">
        <w:rPr>
          <w:sz w:val="24"/>
          <w:szCs w:val="24"/>
        </w:rPr>
        <w:t>er</w:t>
      </w:r>
      <w:r w:rsidRPr="00D36852">
        <w:rPr>
          <w:spacing w:val="-3"/>
          <w:sz w:val="24"/>
          <w:szCs w:val="24"/>
        </w:rPr>
        <w:t>a</w:t>
      </w:r>
      <w:r w:rsidRPr="00D36852">
        <w:rPr>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2"/>
          <w:sz w:val="24"/>
          <w:szCs w:val="24"/>
        </w:rPr>
        <w:t xml:space="preserve"> </w:t>
      </w:r>
      <w:r w:rsidRPr="00D36852">
        <w:rPr>
          <w:spacing w:val="3"/>
          <w:sz w:val="24"/>
          <w:szCs w:val="24"/>
        </w:rPr>
        <w:t>f</w:t>
      </w:r>
      <w:r w:rsidRPr="00D36852">
        <w:rPr>
          <w:spacing w:val="-3"/>
          <w:sz w:val="24"/>
          <w:szCs w:val="24"/>
        </w:rPr>
        <w:t>o</w:t>
      </w:r>
      <w:r w:rsidRPr="00D36852">
        <w:rPr>
          <w:sz w:val="24"/>
          <w:szCs w:val="24"/>
        </w:rPr>
        <w:t>r</w:t>
      </w:r>
      <w:r w:rsidRPr="00D36852">
        <w:rPr>
          <w:spacing w:val="-1"/>
          <w:sz w:val="24"/>
          <w:szCs w:val="24"/>
        </w:rPr>
        <w:t xml:space="preserve"> </w:t>
      </w:r>
      <w:r w:rsidRPr="00D36852">
        <w:rPr>
          <w:sz w:val="24"/>
          <w:szCs w:val="24"/>
        </w:rPr>
        <w:t>the</w:t>
      </w:r>
      <w:r w:rsidRPr="00D36852">
        <w:rPr>
          <w:spacing w:val="-2"/>
          <w:sz w:val="24"/>
          <w:szCs w:val="24"/>
        </w:rPr>
        <w:t xml:space="preserve"> </w:t>
      </w:r>
      <w:r w:rsidRPr="00D36852">
        <w:rPr>
          <w:sz w:val="24"/>
          <w:szCs w:val="24"/>
        </w:rPr>
        <w:t>fo</w:t>
      </w:r>
      <w:r w:rsidRPr="00D36852">
        <w:rPr>
          <w:spacing w:val="-2"/>
          <w:sz w:val="24"/>
          <w:szCs w:val="24"/>
        </w:rPr>
        <w:t>ll</w:t>
      </w:r>
      <w:r w:rsidRPr="00D36852">
        <w:rPr>
          <w:sz w:val="24"/>
          <w:szCs w:val="24"/>
        </w:rPr>
        <w:t>o</w:t>
      </w:r>
      <w:r w:rsidRPr="00D36852">
        <w:rPr>
          <w:spacing w:val="-4"/>
          <w:sz w:val="24"/>
          <w:szCs w:val="24"/>
        </w:rPr>
        <w:t>w</w:t>
      </w:r>
      <w:r w:rsidRPr="00D36852">
        <w:rPr>
          <w:spacing w:val="-2"/>
          <w:sz w:val="24"/>
          <w:szCs w:val="24"/>
        </w:rPr>
        <w:t>i</w:t>
      </w:r>
      <w:r w:rsidRPr="00D36852">
        <w:rPr>
          <w:sz w:val="24"/>
          <w:szCs w:val="24"/>
        </w:rPr>
        <w:t>ng</w:t>
      </w:r>
      <w:r w:rsidRPr="00D36852">
        <w:rPr>
          <w:spacing w:val="2"/>
          <w:sz w:val="24"/>
          <w:szCs w:val="24"/>
        </w:rPr>
        <w:t xml:space="preserve"> </w:t>
      </w:r>
      <w:r w:rsidRPr="00D36852">
        <w:rPr>
          <w:sz w:val="24"/>
          <w:szCs w:val="24"/>
        </w:rPr>
        <w:t>d</w:t>
      </w:r>
      <w:r w:rsidRPr="00D36852">
        <w:rPr>
          <w:spacing w:val="-1"/>
          <w:sz w:val="24"/>
          <w:szCs w:val="24"/>
        </w:rPr>
        <w:t>a</w:t>
      </w:r>
      <w:r w:rsidRPr="00D36852">
        <w:rPr>
          <w:spacing w:val="-3"/>
          <w:sz w:val="24"/>
          <w:szCs w:val="24"/>
        </w:rPr>
        <w:t>y</w:t>
      </w:r>
      <w:r w:rsidRPr="00D36852">
        <w:rPr>
          <w:sz w:val="24"/>
          <w:szCs w:val="24"/>
        </w:rPr>
        <w:t>,</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w:t>
      </w:r>
      <w:r w:rsidRPr="00D36852">
        <w:rPr>
          <w:spacing w:val="-2"/>
          <w:sz w:val="24"/>
          <w:szCs w:val="24"/>
        </w:rPr>
        <w:t>l</w:t>
      </w:r>
      <w:r w:rsidRPr="00D36852">
        <w:rPr>
          <w:sz w:val="24"/>
          <w:szCs w:val="24"/>
        </w:rPr>
        <w:t>s</w:t>
      </w:r>
      <w:r w:rsidRPr="00D36852">
        <w:rPr>
          <w:spacing w:val="1"/>
          <w:sz w:val="24"/>
          <w:szCs w:val="24"/>
        </w:rPr>
        <w:t xml:space="preserve"> </w:t>
      </w:r>
      <w:r w:rsidRPr="00D36852">
        <w:rPr>
          <w:spacing w:val="-3"/>
          <w:sz w:val="24"/>
          <w:szCs w:val="24"/>
        </w:rPr>
        <w:t>a</w:t>
      </w:r>
      <w:r w:rsidRPr="00D36852">
        <w:rPr>
          <w:sz w:val="24"/>
          <w:szCs w:val="24"/>
        </w:rPr>
        <w:t>re</w:t>
      </w:r>
      <w:r w:rsidRPr="00D36852">
        <w:rPr>
          <w:spacing w:val="-2"/>
          <w:sz w:val="24"/>
          <w:szCs w:val="24"/>
        </w:rPr>
        <w:t xml:space="preserve"> </w:t>
      </w:r>
      <w:r w:rsidRPr="00D36852">
        <w:rPr>
          <w:sz w:val="24"/>
          <w:szCs w:val="24"/>
        </w:rPr>
        <w:t xml:space="preserve">to </w:t>
      </w:r>
      <w:r w:rsidRPr="00D36852">
        <w:rPr>
          <w:spacing w:val="-3"/>
          <w:sz w:val="24"/>
          <w:szCs w:val="24"/>
        </w:rPr>
        <w:t>a</w:t>
      </w:r>
      <w:r w:rsidRPr="00D36852">
        <w:rPr>
          <w:sz w:val="24"/>
          <w:szCs w:val="24"/>
        </w:rPr>
        <w:t>ct</w:t>
      </w:r>
      <w:r w:rsidRPr="00D36852">
        <w:rPr>
          <w:spacing w:val="-2"/>
          <w:sz w:val="24"/>
          <w:szCs w:val="24"/>
        </w:rPr>
        <w:t>i</w:t>
      </w:r>
      <w:r w:rsidRPr="00D36852">
        <w:rPr>
          <w:spacing w:val="-3"/>
          <w:sz w:val="24"/>
          <w:szCs w:val="24"/>
        </w:rPr>
        <w:t>v</w:t>
      </w:r>
      <w:r w:rsidRPr="00D36852">
        <w:rPr>
          <w:sz w:val="24"/>
          <w:szCs w:val="24"/>
        </w:rPr>
        <w:t>ate</w:t>
      </w:r>
      <w:r w:rsidRPr="00D36852">
        <w:rPr>
          <w:spacing w:val="1"/>
          <w:sz w:val="24"/>
          <w:szCs w:val="24"/>
        </w:rPr>
        <w:t xml:space="preserve"> </w:t>
      </w:r>
      <w:r w:rsidRPr="00D36852">
        <w:rPr>
          <w:spacing w:val="-4"/>
          <w:sz w:val="24"/>
          <w:szCs w:val="24"/>
        </w:rPr>
        <w:t>l</w:t>
      </w:r>
      <w:r w:rsidRPr="00D36852">
        <w:rPr>
          <w:sz w:val="24"/>
          <w:szCs w:val="24"/>
        </w:rPr>
        <w:t>oc</w:t>
      </w:r>
      <w:r w:rsidRPr="00D36852">
        <w:rPr>
          <w:spacing w:val="-1"/>
          <w:sz w:val="24"/>
          <w:szCs w:val="24"/>
        </w:rPr>
        <w:t>a</w:t>
      </w:r>
      <w:r w:rsidRPr="00D36852">
        <w:rPr>
          <w:sz w:val="24"/>
          <w:szCs w:val="24"/>
        </w:rPr>
        <w:t>l n</w:t>
      </w:r>
      <w:r w:rsidRPr="00D36852">
        <w:rPr>
          <w:spacing w:val="-1"/>
          <w:sz w:val="24"/>
          <w:szCs w:val="24"/>
        </w:rPr>
        <w:t>o</w:t>
      </w:r>
      <w:r w:rsidRPr="00D36852">
        <w:rPr>
          <w:sz w:val="24"/>
          <w:szCs w:val="24"/>
        </w:rPr>
        <w:t>t</w:t>
      </w:r>
      <w:r w:rsidRPr="00D36852">
        <w:rPr>
          <w:spacing w:val="-4"/>
          <w:sz w:val="24"/>
          <w:szCs w:val="24"/>
        </w:rPr>
        <w:t>i</w:t>
      </w:r>
      <w:r w:rsidRPr="00D36852">
        <w:rPr>
          <w:spacing w:val="3"/>
          <w:sz w:val="24"/>
          <w:szCs w:val="24"/>
        </w:rPr>
        <w:t>f</w:t>
      </w:r>
      <w:r w:rsidRPr="00D36852">
        <w:rPr>
          <w:spacing w:val="-2"/>
          <w:sz w:val="24"/>
          <w:szCs w:val="24"/>
        </w:rPr>
        <w:t>i</w:t>
      </w:r>
      <w:r w:rsidRPr="00D36852">
        <w:rPr>
          <w:sz w:val="24"/>
          <w:szCs w:val="24"/>
        </w:rPr>
        <w:t>cati</w:t>
      </w:r>
      <w:r w:rsidRPr="00D36852">
        <w:rPr>
          <w:spacing w:val="-1"/>
          <w:sz w:val="24"/>
          <w:szCs w:val="24"/>
        </w:rPr>
        <w:t>o</w:t>
      </w:r>
      <w:r w:rsidRPr="00D36852">
        <w:rPr>
          <w:sz w:val="24"/>
          <w:szCs w:val="24"/>
        </w:rPr>
        <w:t>n</w:t>
      </w:r>
      <w:r w:rsidRPr="00D36852">
        <w:rPr>
          <w:spacing w:val="-2"/>
          <w:sz w:val="24"/>
          <w:szCs w:val="24"/>
        </w:rPr>
        <w:t xml:space="preserve"> </w:t>
      </w:r>
      <w:r w:rsidRPr="00D36852">
        <w:rPr>
          <w:sz w:val="24"/>
          <w:szCs w:val="24"/>
        </w:rPr>
        <w:t>r</w:t>
      </w:r>
      <w:r w:rsidRPr="00D36852">
        <w:rPr>
          <w:spacing w:val="-3"/>
          <w:sz w:val="24"/>
          <w:szCs w:val="24"/>
        </w:rPr>
        <w:t>e</w:t>
      </w:r>
      <w:r w:rsidRPr="00D36852">
        <w:rPr>
          <w:spacing w:val="1"/>
          <w:sz w:val="24"/>
          <w:szCs w:val="24"/>
        </w:rPr>
        <w:t>q</w:t>
      </w:r>
      <w:r w:rsidRPr="00D36852">
        <w:rPr>
          <w:sz w:val="24"/>
          <w:szCs w:val="24"/>
        </w:rPr>
        <w:t>u</w:t>
      </w:r>
      <w:r w:rsidRPr="00D36852">
        <w:rPr>
          <w:spacing w:val="-2"/>
          <w:sz w:val="24"/>
          <w:szCs w:val="24"/>
        </w:rPr>
        <w:t>i</w:t>
      </w:r>
      <w:r w:rsidRPr="00D36852">
        <w:rPr>
          <w:sz w:val="24"/>
          <w:szCs w:val="24"/>
        </w:rPr>
        <w:t>r</w:t>
      </w:r>
      <w:r w:rsidRPr="00D36852">
        <w:rPr>
          <w:spacing w:val="-3"/>
          <w:sz w:val="24"/>
          <w:szCs w:val="24"/>
        </w:rPr>
        <w:t>e</w:t>
      </w:r>
      <w:r w:rsidRPr="00D36852">
        <w:rPr>
          <w:sz w:val="24"/>
          <w:szCs w:val="24"/>
        </w:rPr>
        <w:t>me</w:t>
      </w:r>
      <w:r w:rsidRPr="00D36852">
        <w:rPr>
          <w:spacing w:val="-1"/>
          <w:sz w:val="24"/>
          <w:szCs w:val="24"/>
        </w:rPr>
        <w:t>n</w:t>
      </w:r>
      <w:r w:rsidRPr="00D36852">
        <w:rPr>
          <w:sz w:val="24"/>
          <w:szCs w:val="24"/>
        </w:rPr>
        <w:t>t</w:t>
      </w:r>
      <w:r w:rsidRPr="00D36852">
        <w:rPr>
          <w:spacing w:val="-3"/>
          <w:sz w:val="24"/>
          <w:szCs w:val="24"/>
        </w:rPr>
        <w:t>s</w:t>
      </w:r>
      <w:r w:rsidRPr="00D36852">
        <w:rPr>
          <w:sz w:val="24"/>
          <w:szCs w:val="24"/>
        </w:rPr>
        <w:t>,</w:t>
      </w:r>
      <w:r w:rsidRPr="00D36852">
        <w:rPr>
          <w:spacing w:val="2"/>
          <w:sz w:val="24"/>
          <w:szCs w:val="24"/>
        </w:rPr>
        <w:t xml:space="preserve"> </w:t>
      </w:r>
      <w:r w:rsidRPr="00D36852">
        <w:rPr>
          <w:sz w:val="24"/>
          <w:szCs w:val="24"/>
        </w:rPr>
        <w:t>such</w:t>
      </w:r>
      <w:r w:rsidRPr="00D36852">
        <w:rPr>
          <w:spacing w:val="-2"/>
          <w:sz w:val="24"/>
          <w:szCs w:val="24"/>
        </w:rPr>
        <w:t xml:space="preserve"> </w:t>
      </w:r>
      <w:r w:rsidRPr="00D36852">
        <w:rPr>
          <w:sz w:val="24"/>
          <w:szCs w:val="24"/>
        </w:rPr>
        <w:t>as</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1"/>
          <w:sz w:val="24"/>
          <w:szCs w:val="24"/>
        </w:rPr>
        <w:t xml:space="preserve"> </w:t>
      </w:r>
      <w:r w:rsidRPr="00D36852">
        <w:rPr>
          <w:spacing w:val="-4"/>
          <w:sz w:val="24"/>
          <w:szCs w:val="24"/>
        </w:rPr>
        <w:t>w</w:t>
      </w:r>
      <w:r w:rsidRPr="00D36852">
        <w:rPr>
          <w:sz w:val="24"/>
          <w:szCs w:val="24"/>
        </w:rPr>
        <w:t>e</w:t>
      </w:r>
      <w:r w:rsidRPr="00D36852">
        <w:rPr>
          <w:spacing w:val="-1"/>
          <w:sz w:val="24"/>
          <w:szCs w:val="24"/>
        </w:rPr>
        <w:t>b</w:t>
      </w:r>
      <w:r w:rsidRPr="00D36852">
        <w:rPr>
          <w:sz w:val="24"/>
          <w:szCs w:val="24"/>
        </w:rPr>
        <w:t>s</w:t>
      </w:r>
      <w:r w:rsidRPr="00D36852">
        <w:rPr>
          <w:spacing w:val="-2"/>
          <w:sz w:val="24"/>
          <w:szCs w:val="24"/>
        </w:rPr>
        <w:t>i</w:t>
      </w:r>
      <w:r w:rsidRPr="00D36852">
        <w:rPr>
          <w:sz w:val="24"/>
          <w:szCs w:val="24"/>
        </w:rPr>
        <w:t>te</w:t>
      </w:r>
      <w:r w:rsidRPr="00D36852">
        <w:rPr>
          <w:spacing w:val="-2"/>
          <w:sz w:val="24"/>
          <w:szCs w:val="24"/>
        </w:rPr>
        <w:t xml:space="preserve"> </w:t>
      </w:r>
      <w:r w:rsidRPr="00D36852">
        <w:rPr>
          <w:sz w:val="24"/>
          <w:szCs w:val="24"/>
        </w:rPr>
        <w:t>u</w:t>
      </w:r>
      <w:r w:rsidRPr="00D36852">
        <w:rPr>
          <w:spacing w:val="-1"/>
          <w:sz w:val="24"/>
          <w:szCs w:val="24"/>
        </w:rPr>
        <w:t>p</w:t>
      </w:r>
      <w:r w:rsidRPr="00D36852">
        <w:rPr>
          <w:sz w:val="24"/>
          <w:szCs w:val="24"/>
        </w:rPr>
        <w:t>d</w:t>
      </w:r>
      <w:r w:rsidRPr="00D36852">
        <w:rPr>
          <w:spacing w:val="-1"/>
          <w:sz w:val="24"/>
          <w:szCs w:val="24"/>
        </w:rPr>
        <w:t>a</w:t>
      </w:r>
      <w:r w:rsidRPr="00D36852">
        <w:rPr>
          <w:sz w:val="24"/>
          <w:szCs w:val="24"/>
        </w:rPr>
        <w:t>tes and</w:t>
      </w:r>
      <w:r w:rsidRPr="00D36852">
        <w:rPr>
          <w:spacing w:val="-2"/>
          <w:sz w:val="24"/>
          <w:szCs w:val="24"/>
        </w:rPr>
        <w:t xml:space="preserve"> l</w:t>
      </w:r>
      <w:r w:rsidRPr="00D36852">
        <w:rPr>
          <w:sz w:val="24"/>
          <w:szCs w:val="24"/>
        </w:rPr>
        <w:t>oc</w:t>
      </w:r>
      <w:r w:rsidRPr="00D36852">
        <w:rPr>
          <w:spacing w:val="-1"/>
          <w:sz w:val="24"/>
          <w:szCs w:val="24"/>
        </w:rPr>
        <w:t>a</w:t>
      </w:r>
      <w:r w:rsidRPr="00D36852">
        <w:rPr>
          <w:sz w:val="24"/>
          <w:szCs w:val="24"/>
        </w:rPr>
        <w:t xml:space="preserve">l </w:t>
      </w:r>
      <w:r w:rsidRPr="00D36852">
        <w:rPr>
          <w:spacing w:val="3"/>
          <w:sz w:val="24"/>
          <w:szCs w:val="24"/>
        </w:rPr>
        <w:t>S</w:t>
      </w:r>
      <w:r w:rsidRPr="00D36852">
        <w:rPr>
          <w:spacing w:val="-4"/>
          <w:sz w:val="24"/>
          <w:szCs w:val="24"/>
        </w:rPr>
        <w:t>M</w:t>
      </w:r>
      <w:r w:rsidRPr="00D36852">
        <w:rPr>
          <w:sz w:val="24"/>
          <w:szCs w:val="24"/>
        </w:rPr>
        <w:t>S n</w:t>
      </w:r>
      <w:r w:rsidRPr="00D36852">
        <w:rPr>
          <w:spacing w:val="-1"/>
          <w:sz w:val="24"/>
          <w:szCs w:val="24"/>
        </w:rPr>
        <w:t>o</w:t>
      </w:r>
      <w:r w:rsidRPr="00D36852">
        <w:rPr>
          <w:sz w:val="24"/>
          <w:szCs w:val="24"/>
        </w:rPr>
        <w:t>t</w:t>
      </w:r>
      <w:r w:rsidRPr="00D36852">
        <w:rPr>
          <w:spacing w:val="-4"/>
          <w:sz w:val="24"/>
          <w:szCs w:val="24"/>
        </w:rPr>
        <w:t>i</w:t>
      </w:r>
      <w:r w:rsidRPr="00D36852">
        <w:rPr>
          <w:spacing w:val="3"/>
          <w:sz w:val="24"/>
          <w:szCs w:val="24"/>
        </w:rPr>
        <w:t>f</w:t>
      </w:r>
      <w:r w:rsidRPr="00D36852">
        <w:rPr>
          <w:spacing w:val="-2"/>
          <w:sz w:val="24"/>
          <w:szCs w:val="24"/>
        </w:rPr>
        <w:t>i</w:t>
      </w:r>
      <w:r w:rsidRPr="00D36852">
        <w:rPr>
          <w:sz w:val="24"/>
          <w:szCs w:val="24"/>
        </w:rPr>
        <w:t>cati</w:t>
      </w:r>
      <w:r w:rsidRPr="00D36852">
        <w:rPr>
          <w:spacing w:val="-1"/>
          <w:sz w:val="24"/>
          <w:szCs w:val="24"/>
        </w:rPr>
        <w:t>o</w:t>
      </w:r>
      <w:r w:rsidRPr="00D36852">
        <w:rPr>
          <w:sz w:val="24"/>
          <w:szCs w:val="24"/>
        </w:rPr>
        <w:t>ns,</w:t>
      </w:r>
      <w:r w:rsidRPr="00D36852">
        <w:rPr>
          <w:spacing w:val="-1"/>
          <w:sz w:val="24"/>
          <w:szCs w:val="24"/>
        </w:rPr>
        <w:t xml:space="preserve"> </w:t>
      </w:r>
      <w:r w:rsidRPr="00D36852">
        <w:rPr>
          <w:sz w:val="24"/>
          <w:szCs w:val="24"/>
        </w:rPr>
        <w:t>to</w:t>
      </w:r>
      <w:r w:rsidRPr="00D36852">
        <w:rPr>
          <w:spacing w:val="-2"/>
          <w:sz w:val="24"/>
          <w:szCs w:val="24"/>
        </w:rPr>
        <w:t xml:space="preserve"> </w:t>
      </w:r>
      <w:r w:rsidRPr="00D36852">
        <w:rPr>
          <w:sz w:val="24"/>
          <w:szCs w:val="24"/>
        </w:rPr>
        <w:t>e</w:t>
      </w:r>
      <w:r w:rsidRPr="00D36852">
        <w:rPr>
          <w:spacing w:val="-1"/>
          <w:sz w:val="24"/>
          <w:szCs w:val="24"/>
        </w:rPr>
        <w:t>n</w:t>
      </w:r>
      <w:r w:rsidRPr="00D36852">
        <w:rPr>
          <w:sz w:val="24"/>
          <w:szCs w:val="24"/>
        </w:rPr>
        <w:t>s</w:t>
      </w:r>
      <w:r w:rsidRPr="00D36852">
        <w:rPr>
          <w:spacing w:val="-3"/>
          <w:sz w:val="24"/>
          <w:szCs w:val="24"/>
        </w:rPr>
        <w:t>u</w:t>
      </w:r>
      <w:r w:rsidRPr="00D36852">
        <w:rPr>
          <w:sz w:val="24"/>
          <w:szCs w:val="24"/>
        </w:rPr>
        <w:t>re p</w:t>
      </w:r>
      <w:r w:rsidRPr="00D36852">
        <w:rPr>
          <w:spacing w:val="-1"/>
          <w:sz w:val="24"/>
          <w:szCs w:val="24"/>
        </w:rPr>
        <w:t>a</w:t>
      </w:r>
      <w:r w:rsidRPr="00D36852">
        <w:rPr>
          <w:sz w:val="24"/>
          <w:szCs w:val="24"/>
        </w:rPr>
        <w:t>re</w:t>
      </w:r>
      <w:r w:rsidRPr="00D36852">
        <w:rPr>
          <w:spacing w:val="-1"/>
          <w:sz w:val="24"/>
          <w:szCs w:val="24"/>
        </w:rPr>
        <w:t>n</w:t>
      </w:r>
      <w:r w:rsidRPr="00D36852">
        <w:rPr>
          <w:sz w:val="24"/>
          <w:szCs w:val="24"/>
        </w:rPr>
        <w:t>t</w:t>
      </w:r>
      <w:r w:rsidRPr="00D36852">
        <w:rPr>
          <w:spacing w:val="-3"/>
          <w:sz w:val="24"/>
          <w:szCs w:val="24"/>
        </w:rPr>
        <w:t>s</w:t>
      </w:r>
      <w:r w:rsidRPr="00D36852">
        <w:rPr>
          <w:sz w:val="24"/>
          <w:szCs w:val="24"/>
        </w:rPr>
        <w:t>/car</w:t>
      </w:r>
      <w:r w:rsidRPr="00D36852">
        <w:rPr>
          <w:spacing w:val="-3"/>
          <w:sz w:val="24"/>
          <w:szCs w:val="24"/>
        </w:rPr>
        <w:t>e</w:t>
      </w:r>
      <w:r w:rsidRPr="00D36852">
        <w:rPr>
          <w:sz w:val="24"/>
          <w:szCs w:val="24"/>
        </w:rPr>
        <w:t>rs</w:t>
      </w:r>
      <w:r w:rsidRPr="00D36852">
        <w:rPr>
          <w:spacing w:val="-2"/>
          <w:sz w:val="24"/>
          <w:szCs w:val="24"/>
        </w:rPr>
        <w:t xml:space="preserve"> </w:t>
      </w:r>
      <w:r w:rsidRPr="00D36852">
        <w:rPr>
          <w:sz w:val="24"/>
          <w:szCs w:val="24"/>
        </w:rPr>
        <w:t>are</w:t>
      </w:r>
      <w:r w:rsidRPr="00D36852">
        <w:rPr>
          <w:spacing w:val="-2"/>
          <w:sz w:val="24"/>
          <w:szCs w:val="24"/>
        </w:rPr>
        <w:t xml:space="preserve"> </w:t>
      </w:r>
      <w:r w:rsidRPr="00D36852">
        <w:rPr>
          <w:sz w:val="24"/>
          <w:szCs w:val="24"/>
        </w:rPr>
        <w:t>a</w:t>
      </w:r>
      <w:r w:rsidRPr="00D36852">
        <w:rPr>
          <w:spacing w:val="-4"/>
          <w:sz w:val="24"/>
          <w:szCs w:val="24"/>
        </w:rPr>
        <w:t>w</w:t>
      </w:r>
      <w:r w:rsidRPr="00D36852">
        <w:rPr>
          <w:sz w:val="24"/>
          <w:szCs w:val="24"/>
        </w:rPr>
        <w:t>are</w:t>
      </w:r>
      <w:r w:rsidRPr="00D36852">
        <w:rPr>
          <w:spacing w:val="1"/>
          <w:sz w:val="24"/>
          <w:szCs w:val="24"/>
        </w:rPr>
        <w:t xml:space="preserve"> </w:t>
      </w:r>
      <w:r w:rsidRPr="00D36852">
        <w:rPr>
          <w:sz w:val="24"/>
          <w:szCs w:val="24"/>
        </w:rPr>
        <w:t>th</w:t>
      </w:r>
      <w:r w:rsidRPr="00D36852">
        <w:rPr>
          <w:spacing w:val="-4"/>
          <w:sz w:val="24"/>
          <w:szCs w:val="24"/>
        </w:rPr>
        <w:t>a</w:t>
      </w:r>
      <w:r w:rsidRPr="00D36852">
        <w:rPr>
          <w:sz w:val="24"/>
          <w:szCs w:val="24"/>
        </w:rPr>
        <w:t>t</w:t>
      </w:r>
      <w:r w:rsidRPr="00D36852">
        <w:rPr>
          <w:spacing w:val="-1"/>
          <w:sz w:val="24"/>
          <w:szCs w:val="24"/>
        </w:rPr>
        <w:t xml:space="preserve"> </w:t>
      </w:r>
      <w:r w:rsidRPr="00D36852">
        <w:rPr>
          <w:sz w:val="24"/>
          <w:szCs w:val="24"/>
        </w:rPr>
        <w:t xml:space="preserve">the </w:t>
      </w:r>
      <w:r w:rsidRPr="00D36852">
        <w:rPr>
          <w:spacing w:val="-3"/>
          <w:sz w:val="24"/>
          <w:szCs w:val="24"/>
        </w:rPr>
        <w:t>s</w:t>
      </w:r>
      <w:r w:rsidRPr="00D36852">
        <w:rPr>
          <w:sz w:val="24"/>
          <w:szCs w:val="24"/>
        </w:rPr>
        <w:t>ch</w:t>
      </w:r>
      <w:r w:rsidRPr="00D36852">
        <w:rPr>
          <w:spacing w:val="-1"/>
          <w:sz w:val="24"/>
          <w:szCs w:val="24"/>
        </w:rPr>
        <w:t>o</w:t>
      </w:r>
      <w:r w:rsidRPr="00D36852">
        <w:rPr>
          <w:sz w:val="24"/>
          <w:szCs w:val="24"/>
        </w:rPr>
        <w:t>ol</w:t>
      </w:r>
      <w:r w:rsidRPr="00D36852">
        <w:rPr>
          <w:spacing w:val="-1"/>
          <w:sz w:val="24"/>
          <w:szCs w:val="24"/>
        </w:rPr>
        <w:t xml:space="preserve"> </w:t>
      </w:r>
      <w:r w:rsidRPr="00D36852">
        <w:rPr>
          <w:spacing w:val="-2"/>
          <w:sz w:val="24"/>
          <w:szCs w:val="24"/>
        </w:rPr>
        <w:t>i</w:t>
      </w:r>
      <w:r w:rsidRPr="00D36852">
        <w:rPr>
          <w:sz w:val="24"/>
          <w:szCs w:val="24"/>
        </w:rPr>
        <w:t>s</w:t>
      </w:r>
      <w:r w:rsidRPr="00D36852">
        <w:rPr>
          <w:spacing w:val="-2"/>
          <w:sz w:val="24"/>
          <w:szCs w:val="24"/>
        </w:rPr>
        <w:t xml:space="preserve"> </w:t>
      </w:r>
      <w:r w:rsidRPr="00D36852">
        <w:rPr>
          <w:sz w:val="24"/>
          <w:szCs w:val="24"/>
        </w:rPr>
        <w:t>r</w:t>
      </w:r>
      <w:r w:rsidRPr="00D36852">
        <w:rPr>
          <w:spacing w:val="-3"/>
          <w:sz w:val="24"/>
          <w:szCs w:val="24"/>
        </w:rPr>
        <w:t>e</w:t>
      </w:r>
      <w:r w:rsidRPr="00D36852">
        <w:rPr>
          <w:spacing w:val="1"/>
          <w:sz w:val="24"/>
          <w:szCs w:val="24"/>
        </w:rPr>
        <w:t>q</w:t>
      </w:r>
      <w:r w:rsidRPr="00D36852">
        <w:rPr>
          <w:sz w:val="24"/>
          <w:szCs w:val="24"/>
        </w:rPr>
        <w:t>u</w:t>
      </w:r>
      <w:r w:rsidRPr="00D36852">
        <w:rPr>
          <w:spacing w:val="-2"/>
          <w:sz w:val="24"/>
          <w:szCs w:val="24"/>
        </w:rPr>
        <w:t>ir</w:t>
      </w:r>
      <w:r w:rsidRPr="00D36852">
        <w:rPr>
          <w:sz w:val="24"/>
          <w:szCs w:val="24"/>
        </w:rPr>
        <w:t>ed to</w:t>
      </w:r>
      <w:r w:rsidRPr="00D36852">
        <w:rPr>
          <w:spacing w:val="-2"/>
          <w:sz w:val="24"/>
          <w:szCs w:val="24"/>
        </w:rPr>
        <w:t xml:space="preserve"> </w:t>
      </w:r>
      <w:r w:rsidRPr="00D36852">
        <w:rPr>
          <w:sz w:val="24"/>
          <w:szCs w:val="24"/>
        </w:rPr>
        <w:t>c</w:t>
      </w:r>
      <w:r w:rsidRPr="00D36852">
        <w:rPr>
          <w:spacing w:val="-2"/>
          <w:sz w:val="24"/>
          <w:szCs w:val="24"/>
        </w:rPr>
        <w:t>l</w:t>
      </w:r>
      <w:r w:rsidRPr="00D36852">
        <w:rPr>
          <w:sz w:val="24"/>
          <w:szCs w:val="24"/>
        </w:rPr>
        <w:t>ose</w:t>
      </w:r>
      <w:r w:rsidRPr="00D36852">
        <w:rPr>
          <w:spacing w:val="-2"/>
          <w:sz w:val="24"/>
          <w:szCs w:val="24"/>
        </w:rPr>
        <w:t xml:space="preserve"> </w:t>
      </w:r>
      <w:r w:rsidRPr="00D36852">
        <w:rPr>
          <w:sz w:val="24"/>
          <w:szCs w:val="24"/>
        </w:rPr>
        <w:t>for</w:t>
      </w:r>
      <w:r w:rsidRPr="00D36852">
        <w:rPr>
          <w:spacing w:val="-1"/>
          <w:sz w:val="24"/>
          <w:szCs w:val="24"/>
        </w:rPr>
        <w:t xml:space="preserve"> </w:t>
      </w:r>
      <w:r w:rsidRPr="00D36852">
        <w:rPr>
          <w:sz w:val="24"/>
          <w:szCs w:val="24"/>
        </w:rPr>
        <w:t>the</w:t>
      </w:r>
      <w:r w:rsidRPr="00D36852">
        <w:rPr>
          <w:spacing w:val="-2"/>
          <w:sz w:val="24"/>
          <w:szCs w:val="24"/>
        </w:rPr>
        <w:t xml:space="preserve"> </w:t>
      </w:r>
      <w:r w:rsidRPr="00D36852">
        <w:rPr>
          <w:sz w:val="24"/>
          <w:szCs w:val="24"/>
        </w:rPr>
        <w:t>s</w:t>
      </w:r>
      <w:r w:rsidRPr="00D36852">
        <w:rPr>
          <w:spacing w:val="-2"/>
          <w:sz w:val="24"/>
          <w:szCs w:val="24"/>
        </w:rPr>
        <w:t>t</w:t>
      </w:r>
      <w:r w:rsidRPr="00D36852">
        <w:rPr>
          <w:sz w:val="24"/>
          <w:szCs w:val="24"/>
        </w:rPr>
        <w:t>a</w:t>
      </w:r>
      <w:r w:rsidRPr="00D36852">
        <w:rPr>
          <w:spacing w:val="-2"/>
          <w:sz w:val="24"/>
          <w:szCs w:val="24"/>
        </w:rPr>
        <w:t>r</w:t>
      </w:r>
      <w:r w:rsidRPr="00D36852">
        <w:rPr>
          <w:sz w:val="24"/>
          <w:szCs w:val="24"/>
        </w:rPr>
        <w:t>t</w:t>
      </w:r>
      <w:r w:rsidRPr="00D36852">
        <w:rPr>
          <w:spacing w:val="2"/>
          <w:sz w:val="24"/>
          <w:szCs w:val="24"/>
        </w:rPr>
        <w:t xml:space="preserve"> </w:t>
      </w:r>
      <w:r w:rsidRPr="00D36852">
        <w:rPr>
          <w:spacing w:val="-3"/>
          <w:sz w:val="24"/>
          <w:szCs w:val="24"/>
        </w:rPr>
        <w:t>o</w:t>
      </w:r>
      <w:r w:rsidRPr="00D36852">
        <w:rPr>
          <w:sz w:val="24"/>
          <w:szCs w:val="24"/>
        </w:rPr>
        <w:t>f</w:t>
      </w:r>
      <w:r w:rsidRPr="00D36852">
        <w:rPr>
          <w:spacing w:val="-1"/>
          <w:sz w:val="24"/>
          <w:szCs w:val="24"/>
        </w:rPr>
        <w:t xml:space="preserve"> </w:t>
      </w:r>
      <w:r w:rsidRPr="00D36852">
        <w:rPr>
          <w:sz w:val="24"/>
          <w:szCs w:val="24"/>
        </w:rPr>
        <w:t>the n</w:t>
      </w:r>
      <w:r w:rsidRPr="00D36852">
        <w:rPr>
          <w:spacing w:val="-1"/>
          <w:sz w:val="24"/>
          <w:szCs w:val="24"/>
        </w:rPr>
        <w:t>e</w:t>
      </w:r>
      <w:r w:rsidRPr="00D36852">
        <w:rPr>
          <w:spacing w:val="-3"/>
          <w:sz w:val="24"/>
          <w:szCs w:val="24"/>
        </w:rPr>
        <w:t>x</w:t>
      </w:r>
      <w:r w:rsidRPr="00D36852">
        <w:rPr>
          <w:sz w:val="24"/>
          <w:szCs w:val="24"/>
        </w:rPr>
        <w:t>t</w:t>
      </w:r>
      <w:r w:rsidRPr="00D36852">
        <w:rPr>
          <w:spacing w:val="-1"/>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1"/>
          <w:sz w:val="24"/>
          <w:szCs w:val="24"/>
        </w:rPr>
        <w:t xml:space="preserve"> </w:t>
      </w:r>
      <w:r w:rsidRPr="00D36852">
        <w:rPr>
          <w:sz w:val="24"/>
          <w:szCs w:val="24"/>
        </w:rPr>
        <w:t>d</w:t>
      </w:r>
      <w:r w:rsidRPr="00D36852">
        <w:rPr>
          <w:spacing w:val="-1"/>
          <w:sz w:val="24"/>
          <w:szCs w:val="24"/>
        </w:rPr>
        <w:t>a</w:t>
      </w:r>
      <w:r w:rsidRPr="00D36852">
        <w:rPr>
          <w:spacing w:val="-3"/>
          <w:sz w:val="24"/>
          <w:szCs w:val="24"/>
        </w:rPr>
        <w:t>y</w:t>
      </w:r>
      <w:r w:rsidRPr="00D36852">
        <w:rPr>
          <w:sz w:val="24"/>
          <w:szCs w:val="24"/>
        </w:rPr>
        <w:t>.</w:t>
      </w:r>
    </w:p>
    <w:p w:rsidR="00C169EE" w:rsidRPr="00D36852" w:rsidRDefault="00C169EE" w:rsidP="00C169EE">
      <w:pPr>
        <w:kinsoku w:val="0"/>
        <w:overflowPunct w:val="0"/>
        <w:spacing w:line="200" w:lineRule="exact"/>
        <w:jc w:val="both"/>
        <w:rPr>
          <w:rFonts w:ascii="Arial" w:hAnsi="Arial" w:cs="Arial"/>
        </w:rPr>
      </w:pPr>
    </w:p>
    <w:p w:rsidR="00C169EE" w:rsidRPr="00D36852" w:rsidRDefault="00C169EE" w:rsidP="00594490">
      <w:pPr>
        <w:pStyle w:val="BodyText"/>
        <w:numPr>
          <w:ilvl w:val="0"/>
          <w:numId w:val="9"/>
        </w:numPr>
        <w:tabs>
          <w:tab w:val="left" w:pos="854"/>
        </w:tabs>
        <w:kinsoku w:val="0"/>
        <w:overflowPunct w:val="0"/>
        <w:ind w:left="360" w:hanging="360"/>
        <w:jc w:val="both"/>
        <w:rPr>
          <w:sz w:val="24"/>
          <w:szCs w:val="24"/>
        </w:rPr>
      </w:pPr>
      <w:r w:rsidRPr="00D36852">
        <w:rPr>
          <w:spacing w:val="-1"/>
          <w:sz w:val="24"/>
          <w:szCs w:val="24"/>
        </w:rPr>
        <w:t>A</w:t>
      </w:r>
      <w:r w:rsidRPr="00D36852">
        <w:rPr>
          <w:sz w:val="24"/>
          <w:szCs w:val="24"/>
        </w:rPr>
        <w:t>d</w:t>
      </w:r>
      <w:r w:rsidRPr="00D36852">
        <w:rPr>
          <w:spacing w:val="-3"/>
          <w:sz w:val="24"/>
          <w:szCs w:val="24"/>
        </w:rPr>
        <w:t>v</w:t>
      </w:r>
      <w:r w:rsidRPr="00D36852">
        <w:rPr>
          <w:spacing w:val="-2"/>
          <w:sz w:val="24"/>
          <w:szCs w:val="24"/>
        </w:rPr>
        <w:t>i</w:t>
      </w:r>
      <w:r w:rsidRPr="00D36852">
        <w:rPr>
          <w:sz w:val="24"/>
          <w:szCs w:val="24"/>
        </w:rPr>
        <w:t xml:space="preserve">se </w:t>
      </w:r>
      <w:r w:rsidRPr="00D36852">
        <w:rPr>
          <w:spacing w:val="1"/>
          <w:sz w:val="24"/>
          <w:szCs w:val="24"/>
        </w:rPr>
        <w:t>t</w:t>
      </w:r>
      <w:r w:rsidRPr="00D36852">
        <w:rPr>
          <w:sz w:val="24"/>
          <w:szCs w:val="24"/>
        </w:rPr>
        <w:t>h</w:t>
      </w:r>
      <w:r w:rsidRPr="00D36852">
        <w:rPr>
          <w:spacing w:val="-1"/>
          <w:sz w:val="24"/>
          <w:szCs w:val="24"/>
        </w:rPr>
        <w:t>e</w:t>
      </w:r>
      <w:r w:rsidRPr="00D36852">
        <w:rPr>
          <w:spacing w:val="-2"/>
          <w:sz w:val="24"/>
          <w:szCs w:val="24"/>
        </w:rPr>
        <w:t>i</w:t>
      </w:r>
      <w:r w:rsidRPr="00D36852">
        <w:rPr>
          <w:sz w:val="24"/>
          <w:szCs w:val="24"/>
        </w:rPr>
        <w:t>r</w:t>
      </w:r>
      <w:r w:rsidRPr="00D36852">
        <w:rPr>
          <w:spacing w:val="1"/>
          <w:sz w:val="24"/>
          <w:szCs w:val="24"/>
        </w:rPr>
        <w:t xml:space="preserve">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w:t>
      </w:r>
      <w:r w:rsidRPr="00D36852">
        <w:rPr>
          <w:spacing w:val="-1"/>
          <w:sz w:val="24"/>
          <w:szCs w:val="24"/>
        </w:rPr>
        <w:t xml:space="preserve"> P</w:t>
      </w:r>
      <w:r w:rsidRPr="00D36852">
        <w:rPr>
          <w:spacing w:val="-3"/>
          <w:sz w:val="24"/>
          <w:szCs w:val="24"/>
        </w:rPr>
        <w:t>u</w:t>
      </w:r>
      <w:r w:rsidRPr="00D36852">
        <w:rPr>
          <w:sz w:val="24"/>
          <w:szCs w:val="24"/>
        </w:rPr>
        <w:t>b</w:t>
      </w:r>
      <w:r w:rsidRPr="00D36852">
        <w:rPr>
          <w:spacing w:val="-2"/>
          <w:sz w:val="24"/>
          <w:szCs w:val="24"/>
        </w:rPr>
        <w:t>li</w:t>
      </w:r>
      <w:r w:rsidRPr="00D36852">
        <w:rPr>
          <w:sz w:val="24"/>
          <w:szCs w:val="24"/>
        </w:rPr>
        <w:t>c</w:t>
      </w:r>
      <w:r w:rsidRPr="00D36852">
        <w:rPr>
          <w:spacing w:val="1"/>
          <w:sz w:val="24"/>
          <w:szCs w:val="24"/>
        </w:rPr>
        <w:t xml:space="preserve"> </w:t>
      </w:r>
      <w:r w:rsidRPr="00D36852">
        <w:rPr>
          <w:spacing w:val="-1"/>
          <w:sz w:val="24"/>
          <w:szCs w:val="24"/>
        </w:rPr>
        <w:t>S</w:t>
      </w:r>
      <w:r w:rsidRPr="00D36852">
        <w:rPr>
          <w:sz w:val="24"/>
          <w:szCs w:val="24"/>
        </w:rPr>
        <w:t>ch</w:t>
      </w:r>
      <w:r w:rsidRPr="00D36852">
        <w:rPr>
          <w:spacing w:val="-1"/>
          <w:sz w:val="24"/>
          <w:szCs w:val="24"/>
        </w:rPr>
        <w:t>o</w:t>
      </w:r>
      <w:r w:rsidRPr="00D36852">
        <w:rPr>
          <w:sz w:val="24"/>
          <w:szCs w:val="24"/>
        </w:rPr>
        <w:t>o</w:t>
      </w:r>
      <w:r w:rsidRPr="00D36852">
        <w:rPr>
          <w:spacing w:val="-2"/>
          <w:sz w:val="24"/>
          <w:szCs w:val="24"/>
        </w:rPr>
        <w:t>l</w:t>
      </w:r>
      <w:r w:rsidRPr="00D36852">
        <w:rPr>
          <w:sz w:val="24"/>
          <w:szCs w:val="24"/>
        </w:rPr>
        <w:t>s</w:t>
      </w:r>
      <w:r w:rsidRPr="00D36852">
        <w:rPr>
          <w:spacing w:val="1"/>
          <w:sz w:val="24"/>
          <w:szCs w:val="24"/>
        </w:rPr>
        <w:t xml:space="preserve"> </w:t>
      </w:r>
      <w:r w:rsidRPr="00D36852">
        <w:rPr>
          <w:spacing w:val="-2"/>
          <w:sz w:val="24"/>
          <w:szCs w:val="24"/>
        </w:rPr>
        <w:t>N</w:t>
      </w:r>
      <w:r w:rsidRPr="00D36852">
        <w:rPr>
          <w:spacing w:val="-6"/>
          <w:sz w:val="24"/>
          <w:szCs w:val="24"/>
        </w:rPr>
        <w:t>S</w:t>
      </w:r>
      <w:r w:rsidRPr="00D36852">
        <w:rPr>
          <w:sz w:val="24"/>
          <w:szCs w:val="24"/>
        </w:rPr>
        <w:t>W</w:t>
      </w:r>
      <w:r w:rsidRPr="00D36852">
        <w:rPr>
          <w:spacing w:val="6"/>
          <w:sz w:val="24"/>
          <w:szCs w:val="24"/>
        </w:rPr>
        <w:t xml:space="preserve"> </w:t>
      </w:r>
      <w:r w:rsidRPr="00D36852">
        <w:rPr>
          <w:spacing w:val="-3"/>
          <w:sz w:val="24"/>
          <w:szCs w:val="24"/>
        </w:rPr>
        <w:t>o</w:t>
      </w:r>
      <w:r w:rsidRPr="00D36852">
        <w:rPr>
          <w:sz w:val="24"/>
          <w:szCs w:val="24"/>
        </w:rPr>
        <w:t>f</w:t>
      </w:r>
      <w:r w:rsidRPr="00D36852">
        <w:rPr>
          <w:spacing w:val="-1"/>
          <w:sz w:val="24"/>
          <w:szCs w:val="24"/>
        </w:rPr>
        <w:t xml:space="preserve"> </w:t>
      </w:r>
      <w:r w:rsidRPr="00D36852">
        <w:rPr>
          <w:sz w:val="24"/>
          <w:szCs w:val="24"/>
        </w:rPr>
        <w:t>th</w:t>
      </w:r>
      <w:r w:rsidRPr="00D36852">
        <w:rPr>
          <w:spacing w:val="-4"/>
          <w:sz w:val="24"/>
          <w:szCs w:val="24"/>
        </w:rPr>
        <w:t>e</w:t>
      </w:r>
      <w:r w:rsidRPr="00D36852">
        <w:rPr>
          <w:sz w:val="24"/>
          <w:szCs w:val="24"/>
        </w:rPr>
        <w:t>se ac</w:t>
      </w:r>
      <w:r w:rsidRPr="00D36852">
        <w:rPr>
          <w:spacing w:val="1"/>
          <w:sz w:val="24"/>
          <w:szCs w:val="24"/>
        </w:rPr>
        <w:t>t</w:t>
      </w:r>
      <w:r w:rsidRPr="00D36852">
        <w:rPr>
          <w:spacing w:val="-2"/>
          <w:sz w:val="24"/>
          <w:szCs w:val="24"/>
        </w:rPr>
        <w:t>i</w:t>
      </w:r>
      <w:r w:rsidRPr="00D36852">
        <w:rPr>
          <w:sz w:val="24"/>
          <w:szCs w:val="24"/>
        </w:rPr>
        <w:t>o</w:t>
      </w:r>
      <w:r w:rsidRPr="00D36852">
        <w:rPr>
          <w:spacing w:val="-1"/>
          <w:sz w:val="24"/>
          <w:szCs w:val="24"/>
        </w:rPr>
        <w:t>n</w:t>
      </w:r>
      <w:r w:rsidRPr="00D36852">
        <w:rPr>
          <w:spacing w:val="-3"/>
          <w:sz w:val="24"/>
          <w:szCs w:val="24"/>
        </w:rPr>
        <w:t>s</w:t>
      </w:r>
      <w:r w:rsidRPr="00D36852">
        <w:rPr>
          <w:sz w:val="24"/>
          <w:szCs w:val="24"/>
        </w:rPr>
        <w:t>.</w:t>
      </w:r>
    </w:p>
    <w:p w:rsidR="00C169EE" w:rsidRPr="00D36852" w:rsidRDefault="00C169EE" w:rsidP="00C169EE">
      <w:pPr>
        <w:kinsoku w:val="0"/>
        <w:overflowPunct w:val="0"/>
        <w:spacing w:line="220" w:lineRule="exact"/>
        <w:ind w:left="218"/>
        <w:jc w:val="both"/>
        <w:rPr>
          <w:rFonts w:ascii="Arial" w:hAnsi="Arial" w:cs="Arial"/>
        </w:rPr>
      </w:pPr>
    </w:p>
    <w:p w:rsidR="00C169EE" w:rsidRPr="00D36852" w:rsidRDefault="00C169EE" w:rsidP="00594490">
      <w:pPr>
        <w:pStyle w:val="BodyText"/>
        <w:numPr>
          <w:ilvl w:val="0"/>
          <w:numId w:val="9"/>
        </w:numPr>
        <w:tabs>
          <w:tab w:val="left" w:pos="854"/>
        </w:tabs>
        <w:kinsoku w:val="0"/>
        <w:overflowPunct w:val="0"/>
        <w:spacing w:line="275" w:lineRule="auto"/>
        <w:ind w:left="360" w:hanging="360"/>
        <w:jc w:val="both"/>
        <w:rPr>
          <w:sz w:val="24"/>
          <w:szCs w:val="24"/>
        </w:rPr>
      </w:pPr>
      <w:r w:rsidRPr="00D36852">
        <w:rPr>
          <w:spacing w:val="-2"/>
          <w:sz w:val="24"/>
          <w:szCs w:val="24"/>
        </w:rPr>
        <w:t>C</w:t>
      </w:r>
      <w:r w:rsidRPr="00D36852">
        <w:rPr>
          <w:sz w:val="24"/>
          <w:szCs w:val="24"/>
        </w:rPr>
        <w:t>o</w:t>
      </w:r>
      <w:r w:rsidRPr="00D36852">
        <w:rPr>
          <w:spacing w:val="-1"/>
          <w:sz w:val="24"/>
          <w:szCs w:val="24"/>
        </w:rPr>
        <w:t>n</w:t>
      </w:r>
      <w:r w:rsidRPr="00D36852">
        <w:rPr>
          <w:sz w:val="24"/>
          <w:szCs w:val="24"/>
        </w:rPr>
        <w:t>t</w:t>
      </w:r>
      <w:r w:rsidRPr="00D36852">
        <w:rPr>
          <w:spacing w:val="-2"/>
          <w:sz w:val="24"/>
          <w:szCs w:val="24"/>
        </w:rPr>
        <w:t>i</w:t>
      </w:r>
      <w:r w:rsidRPr="00D36852">
        <w:rPr>
          <w:sz w:val="24"/>
          <w:szCs w:val="24"/>
        </w:rPr>
        <w:t>n</w:t>
      </w:r>
      <w:r w:rsidRPr="00D36852">
        <w:rPr>
          <w:spacing w:val="-1"/>
          <w:sz w:val="24"/>
          <w:szCs w:val="24"/>
        </w:rPr>
        <w:t>u</w:t>
      </w:r>
      <w:r w:rsidRPr="00D36852">
        <w:rPr>
          <w:sz w:val="24"/>
          <w:szCs w:val="24"/>
        </w:rPr>
        <w:t xml:space="preserve">e </w:t>
      </w:r>
      <w:r w:rsidRPr="00D36852">
        <w:rPr>
          <w:spacing w:val="1"/>
          <w:sz w:val="24"/>
          <w:szCs w:val="24"/>
        </w:rPr>
        <w:t>t</w:t>
      </w:r>
      <w:r w:rsidRPr="00D36852">
        <w:rPr>
          <w:sz w:val="24"/>
          <w:szCs w:val="24"/>
        </w:rPr>
        <w:t>o</w:t>
      </w:r>
      <w:r w:rsidRPr="00D36852">
        <w:rPr>
          <w:spacing w:val="-4"/>
          <w:sz w:val="24"/>
          <w:szCs w:val="24"/>
        </w:rPr>
        <w:t xml:space="preserve"> </w:t>
      </w:r>
      <w:r w:rsidRPr="00D36852">
        <w:rPr>
          <w:spacing w:val="3"/>
          <w:sz w:val="24"/>
          <w:szCs w:val="24"/>
        </w:rPr>
        <w:t>f</w:t>
      </w:r>
      <w:r w:rsidRPr="00D36852">
        <w:rPr>
          <w:sz w:val="24"/>
          <w:szCs w:val="24"/>
        </w:rPr>
        <w:t>o</w:t>
      </w:r>
      <w:r w:rsidRPr="00D36852">
        <w:rPr>
          <w:spacing w:val="-2"/>
          <w:sz w:val="24"/>
          <w:szCs w:val="24"/>
        </w:rPr>
        <w:t>ll</w:t>
      </w:r>
      <w:r w:rsidRPr="00D36852">
        <w:rPr>
          <w:sz w:val="24"/>
          <w:szCs w:val="24"/>
        </w:rPr>
        <w:t>ow</w:t>
      </w:r>
      <w:r w:rsidRPr="00D36852">
        <w:rPr>
          <w:spacing w:val="-3"/>
          <w:sz w:val="24"/>
          <w:szCs w:val="24"/>
        </w:rPr>
        <w:t xml:space="preserve"> </w:t>
      </w:r>
      <w:r w:rsidRPr="00D36852">
        <w:rPr>
          <w:sz w:val="24"/>
          <w:szCs w:val="24"/>
        </w:rPr>
        <w:t xml:space="preserve">the </w:t>
      </w:r>
      <w:r w:rsidRPr="00D36852">
        <w:rPr>
          <w:spacing w:val="-2"/>
          <w:sz w:val="24"/>
          <w:szCs w:val="24"/>
        </w:rPr>
        <w:t>Di</w:t>
      </w:r>
      <w:r w:rsidRPr="00D36852">
        <w:rPr>
          <w:sz w:val="24"/>
          <w:szCs w:val="24"/>
        </w:rPr>
        <w:t>recti</w:t>
      </w:r>
      <w:r w:rsidRPr="00D36852">
        <w:rPr>
          <w:spacing w:val="-1"/>
          <w:sz w:val="24"/>
          <w:szCs w:val="24"/>
        </w:rPr>
        <w:t>o</w:t>
      </w:r>
      <w:r w:rsidRPr="00D36852">
        <w:rPr>
          <w:sz w:val="24"/>
          <w:szCs w:val="24"/>
        </w:rPr>
        <w:t xml:space="preserve">n </w:t>
      </w:r>
      <w:r w:rsidRPr="00D36852">
        <w:rPr>
          <w:spacing w:val="-3"/>
          <w:sz w:val="24"/>
          <w:szCs w:val="24"/>
        </w:rPr>
        <w:t>o</w:t>
      </w:r>
      <w:r w:rsidRPr="00D36852">
        <w:rPr>
          <w:sz w:val="24"/>
          <w:szCs w:val="24"/>
        </w:rPr>
        <w:t>f</w:t>
      </w:r>
      <w:r w:rsidRPr="00D36852">
        <w:rPr>
          <w:spacing w:val="2"/>
          <w:sz w:val="24"/>
          <w:szCs w:val="24"/>
        </w:rPr>
        <w:t xml:space="preserve"> </w:t>
      </w:r>
      <w:r w:rsidRPr="00D36852">
        <w:rPr>
          <w:spacing w:val="-1"/>
          <w:sz w:val="24"/>
          <w:szCs w:val="24"/>
        </w:rPr>
        <w:t>S</w:t>
      </w:r>
      <w:r w:rsidRPr="00D36852">
        <w:rPr>
          <w:spacing w:val="-4"/>
          <w:sz w:val="24"/>
          <w:szCs w:val="24"/>
        </w:rPr>
        <w:t>E</w:t>
      </w:r>
      <w:r w:rsidRPr="00D36852">
        <w:rPr>
          <w:sz w:val="24"/>
          <w:szCs w:val="24"/>
        </w:rPr>
        <w:t>O</w:t>
      </w:r>
      <w:r w:rsidRPr="00D36852">
        <w:rPr>
          <w:spacing w:val="-2"/>
          <w:sz w:val="24"/>
          <w:szCs w:val="24"/>
        </w:rPr>
        <w:t>C</w:t>
      </w:r>
      <w:r w:rsidRPr="00D36852">
        <w:rPr>
          <w:sz w:val="24"/>
          <w:szCs w:val="24"/>
        </w:rPr>
        <w:t>O</w:t>
      </w:r>
      <w:r w:rsidRPr="00D36852">
        <w:rPr>
          <w:spacing w:val="-4"/>
          <w:sz w:val="24"/>
          <w:szCs w:val="24"/>
        </w:rPr>
        <w:t>N</w:t>
      </w:r>
      <w:r w:rsidRPr="00D36852">
        <w:rPr>
          <w:sz w:val="24"/>
          <w:szCs w:val="24"/>
        </w:rPr>
        <w:t>,</w:t>
      </w:r>
      <w:r w:rsidRPr="00D36852">
        <w:rPr>
          <w:spacing w:val="2"/>
          <w:sz w:val="24"/>
          <w:szCs w:val="24"/>
        </w:rPr>
        <w:t xml:space="preserve"> </w:t>
      </w:r>
      <w:r w:rsidRPr="00D36852">
        <w:rPr>
          <w:spacing w:val="-2"/>
          <w:sz w:val="24"/>
          <w:szCs w:val="24"/>
        </w:rPr>
        <w:t>i</w:t>
      </w:r>
      <w:r w:rsidRPr="00D36852">
        <w:rPr>
          <w:sz w:val="24"/>
          <w:szCs w:val="24"/>
        </w:rPr>
        <w:t>nc</w:t>
      </w:r>
      <w:r w:rsidRPr="00D36852">
        <w:rPr>
          <w:spacing w:val="-4"/>
          <w:sz w:val="24"/>
          <w:szCs w:val="24"/>
        </w:rPr>
        <w:t>l</w:t>
      </w:r>
      <w:r w:rsidRPr="00D36852">
        <w:rPr>
          <w:sz w:val="24"/>
          <w:szCs w:val="24"/>
        </w:rPr>
        <w:t>u</w:t>
      </w:r>
      <w:r w:rsidRPr="00D36852">
        <w:rPr>
          <w:spacing w:val="-1"/>
          <w:sz w:val="24"/>
          <w:szCs w:val="24"/>
        </w:rPr>
        <w:t>d</w:t>
      </w:r>
      <w:r w:rsidRPr="00D36852">
        <w:rPr>
          <w:spacing w:val="-2"/>
          <w:sz w:val="24"/>
          <w:szCs w:val="24"/>
        </w:rPr>
        <w:t>i</w:t>
      </w:r>
      <w:r w:rsidRPr="00D36852">
        <w:rPr>
          <w:sz w:val="24"/>
          <w:szCs w:val="24"/>
        </w:rPr>
        <w:t>ng</w:t>
      </w:r>
      <w:r w:rsidRPr="00D36852">
        <w:rPr>
          <w:spacing w:val="2"/>
          <w:sz w:val="24"/>
          <w:szCs w:val="24"/>
        </w:rPr>
        <w:t xml:space="preserve"> </w:t>
      </w:r>
      <w:r w:rsidRPr="00D36852">
        <w:rPr>
          <w:sz w:val="24"/>
          <w:szCs w:val="24"/>
        </w:rPr>
        <w:t>a</w:t>
      </w:r>
      <w:r w:rsidRPr="00D36852">
        <w:rPr>
          <w:spacing w:val="-1"/>
          <w:sz w:val="24"/>
          <w:szCs w:val="24"/>
        </w:rPr>
        <w:t>d</w:t>
      </w:r>
      <w:r w:rsidRPr="00D36852">
        <w:rPr>
          <w:spacing w:val="-3"/>
          <w:sz w:val="24"/>
          <w:szCs w:val="24"/>
        </w:rPr>
        <w:t>v</w:t>
      </w:r>
      <w:r w:rsidRPr="00D36852">
        <w:rPr>
          <w:spacing w:val="-2"/>
          <w:sz w:val="24"/>
          <w:szCs w:val="24"/>
        </w:rPr>
        <w:t>i</w:t>
      </w:r>
      <w:r w:rsidRPr="00D36852">
        <w:rPr>
          <w:sz w:val="24"/>
          <w:szCs w:val="24"/>
        </w:rPr>
        <w:t>ce as</w:t>
      </w:r>
      <w:r w:rsidRPr="00D36852">
        <w:rPr>
          <w:spacing w:val="-1"/>
          <w:sz w:val="24"/>
          <w:szCs w:val="24"/>
        </w:rPr>
        <w:t xml:space="preserve"> </w:t>
      </w:r>
      <w:r w:rsidRPr="00D36852">
        <w:rPr>
          <w:sz w:val="24"/>
          <w:szCs w:val="24"/>
        </w:rPr>
        <w:t>to</w:t>
      </w:r>
      <w:r w:rsidRPr="00D36852">
        <w:rPr>
          <w:spacing w:val="-2"/>
          <w:sz w:val="24"/>
          <w:szCs w:val="24"/>
        </w:rPr>
        <w:t xml:space="preserve"> </w:t>
      </w:r>
      <w:r w:rsidRPr="00D36852">
        <w:rPr>
          <w:spacing w:val="1"/>
          <w:sz w:val="24"/>
          <w:szCs w:val="24"/>
        </w:rPr>
        <w:t>w</w:t>
      </w:r>
      <w:r w:rsidRPr="00D36852">
        <w:rPr>
          <w:sz w:val="24"/>
          <w:szCs w:val="24"/>
        </w:rPr>
        <w:t>h</w:t>
      </w:r>
      <w:r w:rsidRPr="00D36852">
        <w:rPr>
          <w:spacing w:val="-1"/>
          <w:sz w:val="24"/>
          <w:szCs w:val="24"/>
        </w:rPr>
        <w:t>e</w:t>
      </w:r>
      <w:r w:rsidRPr="00D36852">
        <w:rPr>
          <w:sz w:val="24"/>
          <w:szCs w:val="24"/>
        </w:rPr>
        <w:t>n it</w:t>
      </w:r>
      <w:r w:rsidRPr="00D36852">
        <w:rPr>
          <w:spacing w:val="1"/>
          <w:sz w:val="24"/>
          <w:szCs w:val="24"/>
        </w:rPr>
        <w:t xml:space="preserve"> </w:t>
      </w:r>
      <w:r w:rsidRPr="00D36852">
        <w:rPr>
          <w:spacing w:val="-2"/>
          <w:sz w:val="24"/>
          <w:szCs w:val="24"/>
        </w:rPr>
        <w:t>i</w:t>
      </w:r>
      <w:r w:rsidRPr="00D36852">
        <w:rPr>
          <w:sz w:val="24"/>
          <w:szCs w:val="24"/>
        </w:rPr>
        <w:t>s</w:t>
      </w:r>
      <w:r w:rsidRPr="00D36852">
        <w:rPr>
          <w:spacing w:val="1"/>
          <w:sz w:val="24"/>
          <w:szCs w:val="24"/>
        </w:rPr>
        <w:t xml:space="preserve"> </w:t>
      </w:r>
      <w:r w:rsidRPr="00D36852">
        <w:rPr>
          <w:sz w:val="24"/>
          <w:szCs w:val="24"/>
        </w:rPr>
        <w:t>s</w:t>
      </w:r>
      <w:r w:rsidRPr="00D36852">
        <w:rPr>
          <w:spacing w:val="-3"/>
          <w:sz w:val="24"/>
          <w:szCs w:val="24"/>
        </w:rPr>
        <w:t>a</w:t>
      </w:r>
      <w:r w:rsidRPr="00D36852">
        <w:rPr>
          <w:sz w:val="24"/>
          <w:szCs w:val="24"/>
        </w:rPr>
        <w:t>fe</w:t>
      </w:r>
      <w:r w:rsidRPr="00D36852">
        <w:rPr>
          <w:spacing w:val="-2"/>
          <w:sz w:val="24"/>
          <w:szCs w:val="24"/>
        </w:rPr>
        <w:t xml:space="preserve"> </w:t>
      </w:r>
      <w:r w:rsidRPr="00D36852">
        <w:rPr>
          <w:sz w:val="24"/>
          <w:szCs w:val="24"/>
        </w:rPr>
        <w:t>to</w:t>
      </w:r>
      <w:r w:rsidRPr="00D36852">
        <w:rPr>
          <w:spacing w:val="-2"/>
          <w:sz w:val="24"/>
          <w:szCs w:val="24"/>
        </w:rPr>
        <w:t xml:space="preserve"> </w:t>
      </w:r>
      <w:r w:rsidRPr="00D36852">
        <w:rPr>
          <w:sz w:val="24"/>
          <w:szCs w:val="24"/>
        </w:rPr>
        <w:t>rec</w:t>
      </w:r>
      <w:r w:rsidRPr="00D36852">
        <w:rPr>
          <w:spacing w:val="-4"/>
          <w:sz w:val="24"/>
          <w:szCs w:val="24"/>
        </w:rPr>
        <w:t>o</w:t>
      </w:r>
      <w:r w:rsidRPr="00D36852">
        <w:rPr>
          <w:sz w:val="24"/>
          <w:szCs w:val="24"/>
        </w:rPr>
        <w:t>mme</w:t>
      </w:r>
      <w:r w:rsidRPr="00D36852">
        <w:rPr>
          <w:spacing w:val="-1"/>
          <w:sz w:val="24"/>
          <w:szCs w:val="24"/>
        </w:rPr>
        <w:t>n</w:t>
      </w:r>
      <w:r w:rsidRPr="00D36852">
        <w:rPr>
          <w:sz w:val="24"/>
          <w:szCs w:val="24"/>
        </w:rPr>
        <w:t>ce o</w:t>
      </w:r>
      <w:r w:rsidRPr="00D36852">
        <w:rPr>
          <w:spacing w:val="-1"/>
          <w:sz w:val="24"/>
          <w:szCs w:val="24"/>
        </w:rPr>
        <w:t>p</w:t>
      </w:r>
      <w:r w:rsidRPr="00D36852">
        <w:rPr>
          <w:sz w:val="24"/>
          <w:szCs w:val="24"/>
        </w:rPr>
        <w:t>erat</w:t>
      </w:r>
      <w:r w:rsidRPr="00D36852">
        <w:rPr>
          <w:spacing w:val="-2"/>
          <w:sz w:val="24"/>
          <w:szCs w:val="24"/>
        </w:rPr>
        <w:t>i</w:t>
      </w:r>
      <w:r w:rsidRPr="00D36852">
        <w:rPr>
          <w:sz w:val="24"/>
          <w:szCs w:val="24"/>
        </w:rPr>
        <w:t>o</w:t>
      </w:r>
      <w:r w:rsidRPr="00D36852">
        <w:rPr>
          <w:spacing w:val="-1"/>
          <w:sz w:val="24"/>
          <w:szCs w:val="24"/>
        </w:rPr>
        <w:t>n</w:t>
      </w:r>
      <w:r w:rsidRPr="00D36852">
        <w:rPr>
          <w:sz w:val="24"/>
          <w:szCs w:val="24"/>
        </w:rPr>
        <w:t>s</w:t>
      </w:r>
      <w:r w:rsidRPr="00D36852">
        <w:rPr>
          <w:spacing w:val="1"/>
          <w:sz w:val="24"/>
          <w:szCs w:val="24"/>
        </w:rPr>
        <w:t xml:space="preserve"> </w:t>
      </w:r>
      <w:r w:rsidRPr="00D36852">
        <w:rPr>
          <w:spacing w:val="-3"/>
          <w:sz w:val="24"/>
          <w:szCs w:val="24"/>
        </w:rPr>
        <w:t>a</w:t>
      </w:r>
      <w:r w:rsidRPr="00D36852">
        <w:rPr>
          <w:sz w:val="24"/>
          <w:szCs w:val="24"/>
        </w:rPr>
        <w:t>t</w:t>
      </w:r>
      <w:r w:rsidRPr="00D36852">
        <w:rPr>
          <w:spacing w:val="-1"/>
          <w:sz w:val="24"/>
          <w:szCs w:val="24"/>
        </w:rPr>
        <w:t xml:space="preserve"> </w:t>
      </w:r>
      <w:r w:rsidRPr="00D36852">
        <w:rPr>
          <w:sz w:val="24"/>
          <w:szCs w:val="24"/>
        </w:rPr>
        <w:t>the</w:t>
      </w:r>
      <w:r w:rsidRPr="00D36852">
        <w:rPr>
          <w:spacing w:val="-2"/>
          <w:sz w:val="24"/>
          <w:szCs w:val="24"/>
        </w:rPr>
        <w:t xml:space="preserve"> </w:t>
      </w:r>
      <w:r w:rsidRPr="00D36852">
        <w:rPr>
          <w:sz w:val="24"/>
          <w:szCs w:val="24"/>
        </w:rPr>
        <w:t>sch</w:t>
      </w:r>
      <w:r w:rsidRPr="00D36852">
        <w:rPr>
          <w:spacing w:val="-1"/>
          <w:sz w:val="24"/>
          <w:szCs w:val="24"/>
        </w:rPr>
        <w:t>o</w:t>
      </w:r>
      <w:r w:rsidRPr="00D36852">
        <w:rPr>
          <w:sz w:val="24"/>
          <w:szCs w:val="24"/>
        </w:rPr>
        <w:t>o</w:t>
      </w:r>
      <w:r w:rsidRPr="00D36852">
        <w:rPr>
          <w:spacing w:val="-2"/>
          <w:sz w:val="24"/>
          <w:szCs w:val="24"/>
        </w:rPr>
        <w:t>l</w:t>
      </w:r>
      <w:r w:rsidRPr="00D36852">
        <w:rPr>
          <w:sz w:val="24"/>
          <w:szCs w:val="24"/>
        </w:rPr>
        <w:t>.</w:t>
      </w:r>
    </w:p>
    <w:p w:rsidR="00C169EE" w:rsidRPr="00D36852" w:rsidRDefault="00C169EE" w:rsidP="00C169EE">
      <w:pPr>
        <w:kinsoku w:val="0"/>
        <w:overflowPunct w:val="0"/>
        <w:spacing w:line="200" w:lineRule="exact"/>
        <w:jc w:val="both"/>
        <w:rPr>
          <w:rFonts w:ascii="Arial" w:hAnsi="Arial" w:cs="Arial"/>
        </w:rPr>
      </w:pPr>
    </w:p>
    <w:p w:rsidR="00C169EE" w:rsidRPr="00D36852" w:rsidRDefault="00C169EE" w:rsidP="00C169EE">
      <w:pPr>
        <w:pStyle w:val="BodyText"/>
        <w:kinsoku w:val="0"/>
        <w:overflowPunct w:val="0"/>
        <w:spacing w:line="276" w:lineRule="auto"/>
        <w:ind w:left="0"/>
        <w:jc w:val="both"/>
        <w:rPr>
          <w:sz w:val="24"/>
          <w:szCs w:val="24"/>
        </w:rPr>
      </w:pPr>
      <w:r w:rsidRPr="00D36852">
        <w:rPr>
          <w:spacing w:val="1"/>
          <w:sz w:val="24"/>
          <w:szCs w:val="24"/>
        </w:rPr>
        <w:t>T</w:t>
      </w:r>
      <w:r w:rsidRPr="00D36852">
        <w:rPr>
          <w:sz w:val="24"/>
          <w:szCs w:val="24"/>
        </w:rPr>
        <w:t>he</w:t>
      </w:r>
      <w:r w:rsidRPr="00D36852">
        <w:rPr>
          <w:spacing w:val="-2"/>
          <w:sz w:val="24"/>
          <w:szCs w:val="24"/>
        </w:rPr>
        <w:t xml:space="preserve"> </w:t>
      </w:r>
      <w:r w:rsidRPr="00D36852">
        <w:rPr>
          <w:spacing w:val="-1"/>
          <w:sz w:val="24"/>
          <w:szCs w:val="24"/>
        </w:rPr>
        <w:t>H&amp;</w:t>
      </w:r>
      <w:r w:rsidRPr="00D36852">
        <w:rPr>
          <w:sz w:val="24"/>
          <w:szCs w:val="24"/>
        </w:rPr>
        <w:t xml:space="preserve">S </w:t>
      </w:r>
      <w:r w:rsidRPr="00D36852">
        <w:rPr>
          <w:spacing w:val="-2"/>
          <w:sz w:val="24"/>
          <w:szCs w:val="24"/>
        </w:rPr>
        <w:t>Di</w:t>
      </w:r>
      <w:r w:rsidRPr="00D36852">
        <w:rPr>
          <w:sz w:val="24"/>
          <w:szCs w:val="24"/>
        </w:rPr>
        <w:t>rect</w:t>
      </w:r>
      <w:r w:rsidRPr="00D36852">
        <w:rPr>
          <w:spacing w:val="-3"/>
          <w:sz w:val="24"/>
          <w:szCs w:val="24"/>
        </w:rPr>
        <w:t>o</w:t>
      </w:r>
      <w:r w:rsidRPr="00D36852">
        <w:rPr>
          <w:sz w:val="24"/>
          <w:szCs w:val="24"/>
        </w:rPr>
        <w:t>rate</w:t>
      </w:r>
      <w:r w:rsidRPr="00D36852">
        <w:rPr>
          <w:spacing w:val="-2"/>
          <w:sz w:val="24"/>
          <w:szCs w:val="24"/>
        </w:rPr>
        <w:t xml:space="preserve"> </w:t>
      </w:r>
      <w:r w:rsidRPr="00D36852">
        <w:rPr>
          <w:spacing w:val="-4"/>
          <w:sz w:val="24"/>
          <w:szCs w:val="24"/>
        </w:rPr>
        <w:t>w</w:t>
      </w:r>
      <w:r w:rsidRPr="00D36852">
        <w:rPr>
          <w:spacing w:val="-2"/>
          <w:sz w:val="24"/>
          <w:szCs w:val="24"/>
        </w:rPr>
        <w:t>i</w:t>
      </w:r>
      <w:r w:rsidRPr="00D36852">
        <w:rPr>
          <w:spacing w:val="1"/>
          <w:sz w:val="24"/>
          <w:szCs w:val="24"/>
        </w:rPr>
        <w:t>l</w:t>
      </w:r>
      <w:r w:rsidRPr="00D36852">
        <w:rPr>
          <w:sz w:val="24"/>
          <w:szCs w:val="24"/>
        </w:rPr>
        <w:t>l</w:t>
      </w:r>
      <w:r w:rsidRPr="00D36852">
        <w:rPr>
          <w:spacing w:val="2"/>
          <w:sz w:val="24"/>
          <w:szCs w:val="24"/>
        </w:rPr>
        <w:t xml:space="preserve"> </w:t>
      </w:r>
      <w:r w:rsidRPr="00D36852">
        <w:rPr>
          <w:sz w:val="24"/>
          <w:szCs w:val="24"/>
        </w:rPr>
        <w:t>co</w:t>
      </w:r>
      <w:r w:rsidRPr="00D36852">
        <w:rPr>
          <w:spacing w:val="-4"/>
          <w:sz w:val="24"/>
          <w:szCs w:val="24"/>
        </w:rPr>
        <w:t>n</w:t>
      </w:r>
      <w:r w:rsidRPr="00D36852">
        <w:rPr>
          <w:spacing w:val="3"/>
          <w:sz w:val="24"/>
          <w:szCs w:val="24"/>
        </w:rPr>
        <w:t>f</w:t>
      </w:r>
      <w:r w:rsidRPr="00D36852">
        <w:rPr>
          <w:spacing w:val="-2"/>
          <w:sz w:val="24"/>
          <w:szCs w:val="24"/>
        </w:rPr>
        <w:t>ir</w:t>
      </w:r>
      <w:r w:rsidRPr="00D36852">
        <w:rPr>
          <w:sz w:val="24"/>
          <w:szCs w:val="24"/>
        </w:rPr>
        <w:t>m</w:t>
      </w:r>
      <w:r w:rsidRPr="00D36852">
        <w:rPr>
          <w:spacing w:val="-1"/>
          <w:sz w:val="24"/>
          <w:szCs w:val="24"/>
        </w:rPr>
        <w:t xml:space="preserve"> </w:t>
      </w:r>
      <w:r w:rsidRPr="00D36852">
        <w:rPr>
          <w:sz w:val="24"/>
          <w:szCs w:val="24"/>
        </w:rPr>
        <w:t>sch</w:t>
      </w:r>
      <w:r w:rsidRPr="00D36852">
        <w:rPr>
          <w:spacing w:val="-1"/>
          <w:sz w:val="24"/>
          <w:szCs w:val="24"/>
        </w:rPr>
        <w:t>o</w:t>
      </w:r>
      <w:r w:rsidRPr="00D36852">
        <w:rPr>
          <w:sz w:val="24"/>
          <w:szCs w:val="24"/>
        </w:rPr>
        <w:t>ol</w:t>
      </w:r>
      <w:r w:rsidRPr="00D36852">
        <w:rPr>
          <w:spacing w:val="-1"/>
          <w:sz w:val="24"/>
          <w:szCs w:val="24"/>
        </w:rPr>
        <w:t xml:space="preserve"> </w:t>
      </w:r>
      <w:r w:rsidRPr="00D36852">
        <w:rPr>
          <w:sz w:val="24"/>
          <w:szCs w:val="24"/>
        </w:rPr>
        <w:t>c</w:t>
      </w:r>
      <w:r w:rsidRPr="00D36852">
        <w:rPr>
          <w:spacing w:val="-2"/>
          <w:sz w:val="24"/>
          <w:szCs w:val="24"/>
        </w:rPr>
        <w:t>l</w:t>
      </w:r>
      <w:r w:rsidRPr="00D36852">
        <w:rPr>
          <w:sz w:val="24"/>
          <w:szCs w:val="24"/>
        </w:rPr>
        <w:t>os</w:t>
      </w:r>
      <w:r w:rsidRPr="00D36852">
        <w:rPr>
          <w:spacing w:val="-4"/>
          <w:sz w:val="24"/>
          <w:szCs w:val="24"/>
        </w:rPr>
        <w:t>u</w:t>
      </w:r>
      <w:r w:rsidRPr="00D36852">
        <w:rPr>
          <w:sz w:val="24"/>
          <w:szCs w:val="24"/>
        </w:rPr>
        <w:t>res</w:t>
      </w:r>
      <w:r w:rsidRPr="00D36852">
        <w:rPr>
          <w:spacing w:val="-2"/>
          <w:sz w:val="24"/>
          <w:szCs w:val="24"/>
        </w:rPr>
        <w:t xml:space="preserve"> wi</w:t>
      </w:r>
      <w:r w:rsidRPr="00D36852">
        <w:rPr>
          <w:sz w:val="24"/>
          <w:szCs w:val="24"/>
        </w:rPr>
        <w:t>th S</w:t>
      </w:r>
      <w:r w:rsidRPr="00D36852">
        <w:rPr>
          <w:spacing w:val="-2"/>
          <w:sz w:val="24"/>
          <w:szCs w:val="24"/>
        </w:rPr>
        <w:t>E</w:t>
      </w:r>
      <w:r w:rsidRPr="00D36852">
        <w:rPr>
          <w:sz w:val="24"/>
          <w:szCs w:val="24"/>
        </w:rPr>
        <w:t>O</w:t>
      </w:r>
      <w:r w:rsidRPr="00D36852">
        <w:rPr>
          <w:spacing w:val="-2"/>
          <w:sz w:val="24"/>
          <w:szCs w:val="24"/>
        </w:rPr>
        <w:t>C</w:t>
      </w:r>
      <w:r w:rsidRPr="00D36852">
        <w:rPr>
          <w:sz w:val="24"/>
          <w:szCs w:val="24"/>
        </w:rPr>
        <w:t>ON</w:t>
      </w:r>
      <w:r w:rsidRPr="00D36852">
        <w:rPr>
          <w:spacing w:val="-3"/>
          <w:sz w:val="24"/>
          <w:szCs w:val="24"/>
        </w:rPr>
        <w:t xml:space="preserve"> </w:t>
      </w:r>
      <w:r w:rsidRPr="00D36852">
        <w:rPr>
          <w:sz w:val="24"/>
          <w:szCs w:val="24"/>
        </w:rPr>
        <w:t>a</w:t>
      </w:r>
      <w:r w:rsidRPr="00D36852">
        <w:rPr>
          <w:spacing w:val="-1"/>
          <w:sz w:val="24"/>
          <w:szCs w:val="24"/>
        </w:rPr>
        <w:t>n</w:t>
      </w:r>
      <w:r w:rsidRPr="00D36852">
        <w:rPr>
          <w:sz w:val="24"/>
          <w:szCs w:val="24"/>
        </w:rPr>
        <w:t>d en</w:t>
      </w:r>
      <w:r w:rsidRPr="00D36852">
        <w:rPr>
          <w:spacing w:val="-3"/>
          <w:sz w:val="24"/>
          <w:szCs w:val="24"/>
        </w:rPr>
        <w:t>s</w:t>
      </w:r>
      <w:r w:rsidRPr="00D36852">
        <w:rPr>
          <w:sz w:val="24"/>
          <w:szCs w:val="24"/>
        </w:rPr>
        <w:t>u</w:t>
      </w:r>
      <w:r w:rsidRPr="00D36852">
        <w:rPr>
          <w:spacing w:val="-2"/>
          <w:sz w:val="24"/>
          <w:szCs w:val="24"/>
        </w:rPr>
        <w:t>r</w:t>
      </w:r>
      <w:r w:rsidRPr="00D36852">
        <w:rPr>
          <w:sz w:val="24"/>
          <w:szCs w:val="24"/>
        </w:rPr>
        <w:t>e pub</w:t>
      </w:r>
      <w:r w:rsidRPr="00D36852">
        <w:rPr>
          <w:spacing w:val="-2"/>
          <w:sz w:val="24"/>
          <w:szCs w:val="24"/>
        </w:rPr>
        <w:t>li</w:t>
      </w:r>
      <w:r w:rsidRPr="00D36852">
        <w:rPr>
          <w:sz w:val="24"/>
          <w:szCs w:val="24"/>
        </w:rPr>
        <w:t>cati</w:t>
      </w:r>
      <w:r w:rsidRPr="00D36852">
        <w:rPr>
          <w:spacing w:val="-1"/>
          <w:sz w:val="24"/>
          <w:szCs w:val="24"/>
        </w:rPr>
        <w:t>o</w:t>
      </w:r>
      <w:r w:rsidRPr="00D36852">
        <w:rPr>
          <w:sz w:val="24"/>
          <w:szCs w:val="24"/>
        </w:rPr>
        <w:t xml:space="preserve">n </w:t>
      </w:r>
      <w:r w:rsidRPr="00D36852">
        <w:rPr>
          <w:spacing w:val="-3"/>
          <w:sz w:val="24"/>
          <w:szCs w:val="24"/>
        </w:rPr>
        <w:t>o</w:t>
      </w:r>
      <w:r w:rsidRPr="00D36852">
        <w:rPr>
          <w:sz w:val="24"/>
          <w:szCs w:val="24"/>
        </w:rPr>
        <w:t>f</w:t>
      </w:r>
      <w:r w:rsidRPr="00D36852">
        <w:rPr>
          <w:spacing w:val="2"/>
          <w:sz w:val="24"/>
          <w:szCs w:val="24"/>
        </w:rPr>
        <w:t xml:space="preserve"> </w:t>
      </w:r>
      <w:r w:rsidRPr="00D36852">
        <w:rPr>
          <w:sz w:val="24"/>
          <w:szCs w:val="24"/>
        </w:rPr>
        <w:lastRenderedPageBreak/>
        <w:t>th</w:t>
      </w:r>
      <w:r w:rsidRPr="00D36852">
        <w:rPr>
          <w:spacing w:val="-2"/>
          <w:sz w:val="24"/>
          <w:szCs w:val="24"/>
        </w:rPr>
        <w:t>i</w:t>
      </w:r>
      <w:r w:rsidRPr="00D36852">
        <w:rPr>
          <w:sz w:val="24"/>
          <w:szCs w:val="24"/>
        </w:rPr>
        <w:t>s</w:t>
      </w:r>
      <w:r w:rsidRPr="00D36852">
        <w:rPr>
          <w:spacing w:val="-2"/>
          <w:sz w:val="24"/>
          <w:szCs w:val="24"/>
        </w:rPr>
        <w:t xml:space="preserve"> i</w:t>
      </w:r>
      <w:r w:rsidRPr="00D36852">
        <w:rPr>
          <w:spacing w:val="-3"/>
          <w:sz w:val="24"/>
          <w:szCs w:val="24"/>
        </w:rPr>
        <w:t>n</w:t>
      </w:r>
      <w:r w:rsidRPr="00D36852">
        <w:rPr>
          <w:spacing w:val="3"/>
          <w:sz w:val="24"/>
          <w:szCs w:val="24"/>
        </w:rPr>
        <w:t>f</w:t>
      </w:r>
      <w:r w:rsidRPr="00D36852">
        <w:rPr>
          <w:sz w:val="24"/>
          <w:szCs w:val="24"/>
        </w:rPr>
        <w:t>o</w:t>
      </w:r>
      <w:r w:rsidRPr="00D36852">
        <w:rPr>
          <w:spacing w:val="-2"/>
          <w:sz w:val="24"/>
          <w:szCs w:val="24"/>
        </w:rPr>
        <w:t>r</w:t>
      </w:r>
      <w:r w:rsidRPr="00D36852">
        <w:rPr>
          <w:sz w:val="24"/>
          <w:szCs w:val="24"/>
        </w:rPr>
        <w:t>mati</w:t>
      </w:r>
      <w:r w:rsidRPr="00D36852">
        <w:rPr>
          <w:spacing w:val="-1"/>
          <w:sz w:val="24"/>
          <w:szCs w:val="24"/>
        </w:rPr>
        <w:t>o</w:t>
      </w:r>
      <w:r w:rsidRPr="00D36852">
        <w:rPr>
          <w:sz w:val="24"/>
          <w:szCs w:val="24"/>
        </w:rPr>
        <w:t xml:space="preserve">n on the </w:t>
      </w:r>
      <w:r w:rsidRPr="00D36852">
        <w:rPr>
          <w:spacing w:val="-2"/>
          <w:sz w:val="24"/>
          <w:szCs w:val="24"/>
        </w:rPr>
        <w:t>D</w:t>
      </w:r>
      <w:r w:rsidRPr="00D36852">
        <w:rPr>
          <w:sz w:val="24"/>
          <w:szCs w:val="24"/>
        </w:rPr>
        <w:t>e</w:t>
      </w:r>
      <w:r w:rsidRPr="00D36852">
        <w:rPr>
          <w:spacing w:val="-1"/>
          <w:sz w:val="24"/>
          <w:szCs w:val="24"/>
        </w:rPr>
        <w:t>p</w:t>
      </w:r>
      <w:r w:rsidRPr="00D36852">
        <w:rPr>
          <w:sz w:val="24"/>
          <w:szCs w:val="24"/>
        </w:rPr>
        <w:t>a</w:t>
      </w:r>
      <w:r w:rsidRPr="00D36852">
        <w:rPr>
          <w:spacing w:val="-2"/>
          <w:sz w:val="24"/>
          <w:szCs w:val="24"/>
        </w:rPr>
        <w:t>rt</w:t>
      </w:r>
      <w:r w:rsidRPr="00D36852">
        <w:rPr>
          <w:sz w:val="24"/>
          <w:szCs w:val="24"/>
        </w:rPr>
        <w:t>me</w:t>
      </w:r>
      <w:r w:rsidRPr="00D36852">
        <w:rPr>
          <w:spacing w:val="-1"/>
          <w:sz w:val="24"/>
          <w:szCs w:val="24"/>
        </w:rPr>
        <w:t>n</w:t>
      </w:r>
      <w:r w:rsidRPr="00D36852">
        <w:rPr>
          <w:sz w:val="24"/>
          <w:szCs w:val="24"/>
        </w:rPr>
        <w:t>t</w:t>
      </w:r>
      <w:r w:rsidRPr="00D36852">
        <w:rPr>
          <w:spacing w:val="-2"/>
          <w:sz w:val="24"/>
          <w:szCs w:val="24"/>
        </w:rPr>
        <w:t>’</w:t>
      </w:r>
      <w:r w:rsidRPr="00D36852">
        <w:rPr>
          <w:sz w:val="24"/>
          <w:szCs w:val="24"/>
        </w:rPr>
        <w:t>s</w:t>
      </w:r>
      <w:r w:rsidRPr="00D36852">
        <w:rPr>
          <w:spacing w:val="1"/>
          <w:sz w:val="24"/>
          <w:szCs w:val="24"/>
        </w:rPr>
        <w:t xml:space="preserve"> </w:t>
      </w:r>
      <w:r w:rsidRPr="00D36852">
        <w:rPr>
          <w:spacing w:val="-1"/>
          <w:sz w:val="24"/>
          <w:szCs w:val="24"/>
        </w:rPr>
        <w:t>S</w:t>
      </w:r>
      <w:r w:rsidRPr="00D36852">
        <w:rPr>
          <w:sz w:val="24"/>
          <w:szCs w:val="24"/>
        </w:rPr>
        <w:t>c</w:t>
      </w:r>
      <w:r w:rsidRPr="00D36852">
        <w:rPr>
          <w:spacing w:val="-3"/>
          <w:sz w:val="24"/>
          <w:szCs w:val="24"/>
        </w:rPr>
        <w:t>h</w:t>
      </w:r>
      <w:r w:rsidRPr="00D36852">
        <w:rPr>
          <w:sz w:val="24"/>
          <w:szCs w:val="24"/>
        </w:rPr>
        <w:t>o</w:t>
      </w:r>
      <w:r w:rsidRPr="00D36852">
        <w:rPr>
          <w:spacing w:val="-1"/>
          <w:sz w:val="24"/>
          <w:szCs w:val="24"/>
        </w:rPr>
        <w:t>o</w:t>
      </w:r>
      <w:r w:rsidRPr="00D36852">
        <w:rPr>
          <w:sz w:val="24"/>
          <w:szCs w:val="24"/>
        </w:rPr>
        <w:t xml:space="preserve">l </w:t>
      </w:r>
      <w:r w:rsidRPr="00D36852">
        <w:rPr>
          <w:spacing w:val="-1"/>
          <w:sz w:val="24"/>
          <w:szCs w:val="24"/>
        </w:rPr>
        <w:t>S</w:t>
      </w:r>
      <w:r w:rsidRPr="00D36852">
        <w:rPr>
          <w:spacing w:val="-3"/>
          <w:sz w:val="24"/>
          <w:szCs w:val="24"/>
        </w:rPr>
        <w:t>a</w:t>
      </w:r>
      <w:r w:rsidRPr="00D36852">
        <w:rPr>
          <w:spacing w:val="3"/>
          <w:sz w:val="24"/>
          <w:szCs w:val="24"/>
        </w:rPr>
        <w:t>f</w:t>
      </w:r>
      <w:r w:rsidRPr="00D36852">
        <w:rPr>
          <w:sz w:val="24"/>
          <w:szCs w:val="24"/>
        </w:rPr>
        <w:t>ety</w:t>
      </w:r>
      <w:r w:rsidRPr="00D36852">
        <w:rPr>
          <w:spacing w:val="-1"/>
          <w:sz w:val="24"/>
          <w:szCs w:val="24"/>
        </w:rPr>
        <w:t xml:space="preserve"> </w:t>
      </w:r>
      <w:r w:rsidRPr="00D36852">
        <w:rPr>
          <w:spacing w:val="-4"/>
          <w:sz w:val="24"/>
          <w:szCs w:val="24"/>
        </w:rPr>
        <w:t>w</w:t>
      </w:r>
      <w:r w:rsidRPr="00D36852">
        <w:rPr>
          <w:sz w:val="24"/>
          <w:szCs w:val="24"/>
        </w:rPr>
        <w:t>e</w:t>
      </w:r>
      <w:r w:rsidRPr="00D36852">
        <w:rPr>
          <w:spacing w:val="-1"/>
          <w:sz w:val="24"/>
          <w:szCs w:val="24"/>
        </w:rPr>
        <w:t>b</w:t>
      </w:r>
      <w:r w:rsidRPr="00D36852">
        <w:rPr>
          <w:sz w:val="24"/>
          <w:szCs w:val="24"/>
        </w:rPr>
        <w:t>s</w:t>
      </w:r>
      <w:r w:rsidRPr="00D36852">
        <w:rPr>
          <w:spacing w:val="-2"/>
          <w:sz w:val="24"/>
          <w:szCs w:val="24"/>
        </w:rPr>
        <w:t>i</w:t>
      </w:r>
      <w:r w:rsidRPr="00D36852">
        <w:rPr>
          <w:sz w:val="24"/>
          <w:szCs w:val="24"/>
        </w:rPr>
        <w:t>te.</w:t>
      </w:r>
    </w:p>
    <w:p w:rsidR="00C169EE" w:rsidRPr="00D36852" w:rsidRDefault="00C169EE" w:rsidP="00C169EE">
      <w:pPr>
        <w:pStyle w:val="BodyText"/>
        <w:tabs>
          <w:tab w:val="left" w:pos="854"/>
        </w:tabs>
        <w:kinsoku w:val="0"/>
        <w:overflowPunct w:val="0"/>
        <w:ind w:left="0" w:right="-1"/>
        <w:jc w:val="both"/>
        <w:rPr>
          <w:sz w:val="24"/>
          <w:szCs w:val="24"/>
        </w:rPr>
      </w:pPr>
    </w:p>
    <w:p w:rsidR="00C169EE" w:rsidRPr="00D36852" w:rsidRDefault="00C169EE" w:rsidP="00C169EE">
      <w:pPr>
        <w:jc w:val="both"/>
        <w:rPr>
          <w:rFonts w:ascii="Arial" w:eastAsia="Calibri" w:hAnsi="Arial" w:cs="Arial"/>
          <w:b/>
        </w:rPr>
      </w:pPr>
      <w:r w:rsidRPr="0003238A">
        <w:rPr>
          <w:rFonts w:ascii="Arial" w:eastAsia="Calibri" w:hAnsi="Arial" w:cs="Arial"/>
          <w:b/>
          <w:sz w:val="28"/>
        </w:rPr>
        <w:t>DURING THE BUSH FIRE SEASON</w:t>
      </w:r>
      <w:r w:rsidRPr="00D36852">
        <w:rPr>
          <w:rFonts w:ascii="Arial" w:eastAsia="Calibri" w:hAnsi="Arial" w:cs="Arial"/>
          <w:b/>
        </w:rPr>
        <w:t xml:space="preserve">: </w:t>
      </w:r>
    </w:p>
    <w:p w:rsidR="00C169EE" w:rsidRPr="00D36852" w:rsidRDefault="00C169EE" w:rsidP="00C169EE">
      <w:pPr>
        <w:jc w:val="both"/>
        <w:rPr>
          <w:rFonts w:ascii="Arial" w:eastAsia="Calibri" w:hAnsi="Arial" w:cs="Arial"/>
          <w:b/>
          <w:bCs/>
        </w:rPr>
      </w:pPr>
    </w:p>
    <w:p w:rsidR="00C169EE" w:rsidRPr="00D36852" w:rsidRDefault="00C169EE" w:rsidP="00C169EE">
      <w:pPr>
        <w:jc w:val="both"/>
        <w:rPr>
          <w:rFonts w:ascii="Arial" w:eastAsia="Calibri" w:hAnsi="Arial" w:cs="Arial"/>
          <w:bCs/>
        </w:rPr>
      </w:pPr>
      <w:r w:rsidRPr="00D36852">
        <w:rPr>
          <w:rFonts w:ascii="Arial" w:eastAsia="Calibri" w:hAnsi="Arial" w:cs="Arial"/>
          <w:bCs/>
        </w:rPr>
        <w:t>Gather up to date information on fire activity and monitor bush fire conditions by:</w:t>
      </w:r>
    </w:p>
    <w:p w:rsidR="00C169EE" w:rsidRPr="00D36852" w:rsidRDefault="00C169EE" w:rsidP="00C169EE">
      <w:pPr>
        <w:jc w:val="both"/>
        <w:rPr>
          <w:rFonts w:ascii="Arial" w:eastAsia="Calibri" w:hAnsi="Arial" w:cs="Arial"/>
        </w:rPr>
      </w:pPr>
    </w:p>
    <w:p w:rsidR="00C169EE" w:rsidRPr="00D36852" w:rsidRDefault="00C169EE" w:rsidP="00594490">
      <w:pPr>
        <w:widowControl/>
        <w:numPr>
          <w:ilvl w:val="0"/>
          <w:numId w:val="24"/>
        </w:numPr>
        <w:ind w:left="360"/>
        <w:jc w:val="both"/>
        <w:rPr>
          <w:rFonts w:ascii="Arial" w:eastAsia="Calibri" w:hAnsi="Arial" w:cs="Arial"/>
        </w:rPr>
      </w:pPr>
      <w:r w:rsidRPr="00D36852">
        <w:rPr>
          <w:rFonts w:ascii="Arial" w:eastAsia="Calibri" w:hAnsi="Arial" w:cs="Arial"/>
        </w:rPr>
        <w:t xml:space="preserve">Listening to the local ABC radio station and/or monitor the NSW Rural Fire Service for information about bush fire activity or fire danger ratings. </w:t>
      </w:r>
    </w:p>
    <w:p w:rsidR="00C169EE" w:rsidRPr="00D36852" w:rsidRDefault="00C169EE" w:rsidP="00C169EE">
      <w:pPr>
        <w:jc w:val="both"/>
        <w:rPr>
          <w:rFonts w:ascii="Arial" w:eastAsia="Calibri" w:hAnsi="Arial" w:cs="Arial"/>
        </w:rPr>
      </w:pPr>
    </w:p>
    <w:p w:rsidR="00C169EE" w:rsidRPr="00D36852" w:rsidRDefault="00C169EE" w:rsidP="00594490">
      <w:pPr>
        <w:widowControl/>
        <w:numPr>
          <w:ilvl w:val="0"/>
          <w:numId w:val="24"/>
        </w:numPr>
        <w:ind w:left="360"/>
        <w:jc w:val="both"/>
        <w:rPr>
          <w:rFonts w:ascii="Arial" w:eastAsia="Calibri" w:hAnsi="Arial" w:cs="Arial"/>
        </w:rPr>
      </w:pPr>
      <w:r w:rsidRPr="00D36852">
        <w:rPr>
          <w:rFonts w:ascii="Arial" w:eastAsia="Calibri" w:hAnsi="Arial" w:cs="Arial"/>
        </w:rPr>
        <w:t>Obtaining major fire updates and preparation advice from the NSW Rural Fire Service website at</w:t>
      </w:r>
      <w:r w:rsidRPr="00D36852">
        <w:rPr>
          <w:rFonts w:ascii="Arial" w:hAnsi="Arial" w:cs="Arial"/>
        </w:rPr>
        <w:t xml:space="preserve"> </w:t>
      </w:r>
      <w:hyperlink r:id="rId26" w:history="1">
        <w:r w:rsidRPr="00D36852">
          <w:rPr>
            <w:rStyle w:val="Hyperlink"/>
            <w:rFonts w:ascii="Arial" w:hAnsi="Arial" w:cs="Arial"/>
          </w:rPr>
          <w:t>www.rfs.nsw.gov.au</w:t>
        </w:r>
      </w:hyperlink>
      <w:r w:rsidRPr="00D36852">
        <w:rPr>
          <w:rFonts w:ascii="Arial" w:hAnsi="Arial" w:cs="Arial"/>
        </w:rPr>
        <w:t xml:space="preserve">. </w:t>
      </w:r>
      <w:r w:rsidRPr="00D36852">
        <w:rPr>
          <w:rFonts w:ascii="Arial" w:eastAsia="Calibri" w:hAnsi="Arial" w:cs="Arial"/>
        </w:rPr>
        <w:t xml:space="preserve"> </w:t>
      </w:r>
      <w:r w:rsidRPr="00D36852">
        <w:rPr>
          <w:rFonts w:ascii="Arial" w:hAnsi="Arial" w:cs="Arial"/>
        </w:rPr>
        <w:t xml:space="preserve"> </w:t>
      </w:r>
      <w:r w:rsidRPr="00D36852">
        <w:rPr>
          <w:rFonts w:ascii="Arial" w:eastAsia="Calibri" w:hAnsi="Arial" w:cs="Arial"/>
        </w:rPr>
        <w:t xml:space="preserve"> </w:t>
      </w:r>
    </w:p>
    <w:p w:rsidR="00C169EE" w:rsidRPr="00D36852" w:rsidRDefault="00C169EE" w:rsidP="00C169EE">
      <w:pPr>
        <w:jc w:val="both"/>
        <w:rPr>
          <w:rFonts w:ascii="Arial" w:eastAsia="Calibri" w:hAnsi="Arial" w:cs="Arial"/>
        </w:rPr>
      </w:pPr>
    </w:p>
    <w:p w:rsidR="00C169EE" w:rsidRPr="00D36852" w:rsidRDefault="00C169EE" w:rsidP="00594490">
      <w:pPr>
        <w:widowControl/>
        <w:numPr>
          <w:ilvl w:val="0"/>
          <w:numId w:val="24"/>
        </w:numPr>
        <w:ind w:left="360"/>
        <w:jc w:val="both"/>
        <w:rPr>
          <w:rFonts w:ascii="Arial" w:eastAsia="Times New Roman" w:hAnsi="Arial" w:cs="Arial"/>
        </w:rPr>
      </w:pPr>
      <w:r w:rsidRPr="00D36852">
        <w:rPr>
          <w:rFonts w:ascii="Arial" w:eastAsia="Calibri" w:hAnsi="Arial" w:cs="Arial"/>
        </w:rPr>
        <w:t xml:space="preserve">Obtaining RFS Bush Fire Information Line on 1800 NSW RFS (1800 679 737) which is staffed on a 24 hour basis. </w:t>
      </w:r>
    </w:p>
    <w:p w:rsidR="00C169EE" w:rsidRPr="00D36852" w:rsidRDefault="00C169EE" w:rsidP="00C169EE">
      <w:pPr>
        <w:jc w:val="both"/>
        <w:rPr>
          <w:rFonts w:ascii="Arial" w:eastAsia="Calibri" w:hAnsi="Arial" w:cs="Arial"/>
        </w:rPr>
      </w:pPr>
    </w:p>
    <w:p w:rsidR="00C169EE" w:rsidRPr="00D36852" w:rsidRDefault="00C169EE" w:rsidP="00594490">
      <w:pPr>
        <w:widowControl/>
        <w:numPr>
          <w:ilvl w:val="0"/>
          <w:numId w:val="24"/>
        </w:numPr>
        <w:ind w:left="360"/>
        <w:jc w:val="both"/>
        <w:rPr>
          <w:rFonts w:ascii="Arial" w:eastAsia="Calibri" w:hAnsi="Arial" w:cs="Arial"/>
        </w:rPr>
      </w:pPr>
      <w:r w:rsidRPr="00D36852">
        <w:rPr>
          <w:rFonts w:ascii="Arial" w:eastAsia="Calibri" w:hAnsi="Arial" w:cs="Arial"/>
        </w:rPr>
        <w:t xml:space="preserve">Additionally, a free IPhone application from NSW Rural Fire Service, Fires </w:t>
      </w:r>
      <w:proofErr w:type="gramStart"/>
      <w:r w:rsidRPr="00D36852">
        <w:rPr>
          <w:rFonts w:ascii="Arial" w:eastAsia="Calibri" w:hAnsi="Arial" w:cs="Arial"/>
        </w:rPr>
        <w:t>Near</w:t>
      </w:r>
      <w:proofErr w:type="gramEnd"/>
      <w:r w:rsidRPr="00D36852">
        <w:rPr>
          <w:rFonts w:ascii="Arial" w:eastAsia="Calibri" w:hAnsi="Arial" w:cs="Arial"/>
        </w:rPr>
        <w:t xml:space="preserve"> Me NSW. ‘Fires </w:t>
      </w:r>
      <w:proofErr w:type="gramStart"/>
      <w:r w:rsidRPr="00D36852">
        <w:rPr>
          <w:rFonts w:ascii="Arial" w:eastAsia="Calibri" w:hAnsi="Arial" w:cs="Arial"/>
        </w:rPr>
        <w:t>Near</w:t>
      </w:r>
      <w:proofErr w:type="gramEnd"/>
      <w:r w:rsidRPr="00D36852">
        <w:rPr>
          <w:rFonts w:ascii="Arial" w:eastAsia="Calibri" w:hAnsi="Arial" w:cs="Arial"/>
        </w:rPr>
        <w:t xml:space="preserve"> Me’ is available to download free of charge from Apple’s Application store. </w:t>
      </w:r>
    </w:p>
    <w:p w:rsidR="00C169EE" w:rsidRPr="00D36852" w:rsidRDefault="00C169EE" w:rsidP="00C169EE">
      <w:pPr>
        <w:jc w:val="both"/>
        <w:rPr>
          <w:rFonts w:ascii="Arial" w:eastAsia="Calibri" w:hAnsi="Arial" w:cs="Arial"/>
        </w:rPr>
      </w:pPr>
    </w:p>
    <w:p w:rsidR="00C169EE" w:rsidRPr="00D36852" w:rsidRDefault="00C169EE" w:rsidP="00594490">
      <w:pPr>
        <w:pStyle w:val="ListParagraph"/>
        <w:widowControl/>
        <w:numPr>
          <w:ilvl w:val="0"/>
          <w:numId w:val="24"/>
        </w:numPr>
        <w:ind w:left="360"/>
        <w:contextualSpacing/>
        <w:jc w:val="both"/>
        <w:rPr>
          <w:rFonts w:ascii="Arial" w:eastAsia="Calibri" w:hAnsi="Arial" w:cs="Arial"/>
          <w:i/>
          <w:u w:val="single"/>
        </w:rPr>
      </w:pPr>
      <w:r w:rsidRPr="00D36852">
        <w:rPr>
          <w:rFonts w:ascii="Arial" w:hAnsi="Arial" w:cs="Arial"/>
          <w:i/>
          <w:u w:val="single"/>
        </w:rPr>
        <w:t>During the bush fire danger period, the Bureau of Meteorology issues fire danger ratings each afternoon for the following day.</w:t>
      </w:r>
    </w:p>
    <w:p w:rsidR="00C169EE" w:rsidRPr="00D36852" w:rsidRDefault="00C169EE" w:rsidP="00C169EE">
      <w:pPr>
        <w:pStyle w:val="Default"/>
        <w:jc w:val="both"/>
        <w:rPr>
          <w:b/>
          <w:bCs/>
          <w:color w:val="auto"/>
        </w:rPr>
      </w:pPr>
    </w:p>
    <w:p w:rsidR="00C169EE" w:rsidRPr="00D36852" w:rsidRDefault="00C169EE" w:rsidP="00C169EE">
      <w:pPr>
        <w:pStyle w:val="Default"/>
        <w:jc w:val="both"/>
        <w:rPr>
          <w:b/>
          <w:bCs/>
          <w:color w:val="auto"/>
        </w:rPr>
      </w:pPr>
    </w:p>
    <w:p w:rsidR="00C169EE" w:rsidRPr="0003238A" w:rsidRDefault="00C169EE" w:rsidP="00C169EE">
      <w:pPr>
        <w:jc w:val="both"/>
        <w:rPr>
          <w:rFonts w:ascii="Arial" w:eastAsia="Times New Roman" w:hAnsi="Arial" w:cs="Arial"/>
          <w:b/>
          <w:sz w:val="28"/>
        </w:rPr>
      </w:pPr>
      <w:r w:rsidRPr="0003238A">
        <w:rPr>
          <w:rFonts w:ascii="Arial" w:eastAsia="Times New Roman" w:hAnsi="Arial" w:cs="Arial"/>
          <w:b/>
          <w:sz w:val="28"/>
        </w:rPr>
        <w:t>EMERGENCY RESPONSE PROCEDURES</w:t>
      </w:r>
    </w:p>
    <w:p w:rsidR="00C169EE" w:rsidRPr="00D36852" w:rsidRDefault="00C169EE" w:rsidP="00C169EE">
      <w:pPr>
        <w:jc w:val="both"/>
        <w:rPr>
          <w:rFonts w:ascii="Arial" w:eastAsia="Times New Roman" w:hAnsi="Arial" w:cs="Arial"/>
          <w:b/>
        </w:rPr>
      </w:pPr>
    </w:p>
    <w:p w:rsidR="00C169EE" w:rsidRPr="00D36852" w:rsidRDefault="00C169EE" w:rsidP="00C169EE">
      <w:pPr>
        <w:ind w:left="4320" w:hanging="4320"/>
        <w:jc w:val="both"/>
        <w:rPr>
          <w:rFonts w:ascii="Arial" w:hAnsi="Arial" w:cs="Arial"/>
          <w:color w:val="000000"/>
        </w:rPr>
      </w:pPr>
      <w:r w:rsidRPr="00D36852">
        <w:rPr>
          <w:rFonts w:ascii="Arial" w:eastAsia="Times New Roman" w:hAnsi="Arial" w:cs="Arial"/>
          <w:b/>
        </w:rPr>
        <w:t>EVACUATION TRIGGER:</w:t>
      </w:r>
      <w:r w:rsidRPr="00D36852">
        <w:rPr>
          <w:rFonts w:ascii="Arial" w:eastAsia="Times New Roman" w:hAnsi="Arial" w:cs="Arial"/>
          <w:b/>
        </w:rPr>
        <w:tab/>
        <w:t>local bush</w:t>
      </w:r>
      <w:r>
        <w:rPr>
          <w:rFonts w:ascii="Arial" w:eastAsia="Times New Roman" w:hAnsi="Arial" w:cs="Arial"/>
          <w:b/>
        </w:rPr>
        <w:t xml:space="preserve"> </w:t>
      </w:r>
      <w:r w:rsidRPr="00D36852">
        <w:rPr>
          <w:rFonts w:ascii="Arial" w:eastAsia="Times New Roman" w:hAnsi="Arial" w:cs="Arial"/>
          <w:b/>
        </w:rPr>
        <w:t xml:space="preserve">fires or </w:t>
      </w:r>
      <w:r>
        <w:rPr>
          <w:rFonts w:ascii="Arial" w:eastAsia="Times New Roman" w:hAnsi="Arial" w:cs="Arial"/>
          <w:b/>
        </w:rPr>
        <w:t xml:space="preserve">bush fire emergency </w:t>
      </w:r>
      <w:r w:rsidRPr="00D36852">
        <w:rPr>
          <w:rFonts w:ascii="Arial" w:eastAsia="Times New Roman" w:hAnsi="Arial" w:cs="Arial"/>
          <w:b/>
        </w:rPr>
        <w:t>and if the school is advised by emergency services to evacuate</w:t>
      </w:r>
      <w:r w:rsidRPr="00D36852">
        <w:rPr>
          <w:rFonts w:ascii="Arial" w:hAnsi="Arial" w:cs="Arial"/>
          <w:spacing w:val="1"/>
        </w:rPr>
        <w:t xml:space="preserve"> </w:t>
      </w:r>
    </w:p>
    <w:p w:rsidR="00C169EE" w:rsidRPr="00D36852" w:rsidRDefault="00C169EE" w:rsidP="00C169EE">
      <w:pPr>
        <w:jc w:val="both"/>
        <w:rPr>
          <w:rFonts w:ascii="Arial" w:eastAsia="Times New Roman" w:hAnsi="Arial" w:cs="Arial"/>
          <w:b/>
        </w:rPr>
      </w:pPr>
    </w:p>
    <w:p w:rsidR="00C169EE" w:rsidRPr="00D36852" w:rsidRDefault="00C169EE" w:rsidP="00C169EE">
      <w:pPr>
        <w:rPr>
          <w:rFonts w:ascii="Arial" w:hAnsi="Arial" w:cs="Arial"/>
          <w:b/>
          <w:bCs/>
        </w:rPr>
      </w:pPr>
      <w:r w:rsidRPr="00D36852">
        <w:rPr>
          <w:rFonts w:ascii="Arial" w:hAnsi="Arial" w:cs="Arial"/>
          <w:b/>
        </w:rPr>
        <w:t>STAFF</w:t>
      </w:r>
      <w:r w:rsidRPr="00D36852">
        <w:rPr>
          <w:rFonts w:ascii="Arial" w:hAnsi="Arial" w:cs="Arial"/>
        </w:rPr>
        <w:t xml:space="preserve"> </w:t>
      </w:r>
      <w:r w:rsidRPr="00D36852">
        <w:rPr>
          <w:rFonts w:ascii="Arial" w:hAnsi="Arial" w:cs="Arial"/>
          <w:b/>
          <w:bCs/>
        </w:rPr>
        <w:t xml:space="preserve">STAY OR GO PROTOCOL </w:t>
      </w:r>
    </w:p>
    <w:p w:rsidR="00C169EE" w:rsidRPr="00D36852" w:rsidRDefault="00C169EE" w:rsidP="00C169EE">
      <w:pPr>
        <w:rPr>
          <w:rFonts w:ascii="Arial" w:hAnsi="Arial" w:cs="Arial"/>
        </w:rPr>
      </w:pPr>
    </w:p>
    <w:p w:rsidR="00C169EE" w:rsidRPr="00D36852" w:rsidRDefault="00C169EE" w:rsidP="00594490">
      <w:pPr>
        <w:pStyle w:val="ListParagraph"/>
        <w:widowControl/>
        <w:numPr>
          <w:ilvl w:val="0"/>
          <w:numId w:val="26"/>
        </w:numPr>
        <w:ind w:left="360"/>
        <w:contextualSpacing/>
        <w:jc w:val="both"/>
        <w:rPr>
          <w:rFonts w:ascii="Arial" w:hAnsi="Arial" w:cs="Arial"/>
        </w:rPr>
      </w:pPr>
      <w:r w:rsidRPr="00D36852">
        <w:rPr>
          <w:rFonts w:ascii="Arial" w:hAnsi="Arial" w:cs="Arial"/>
        </w:rPr>
        <w:t xml:space="preserve">As some staff and community members live in bushfire prone areas, the decision to remain at the school or be picked up, or leave voluntarily (in case of staff members), will remain at the discretion of parents, caregivers or individuals in accordance with personal bushfire response plans. </w:t>
      </w:r>
    </w:p>
    <w:p w:rsidR="00C169EE" w:rsidRPr="00D36852" w:rsidRDefault="00C169EE" w:rsidP="00594490">
      <w:pPr>
        <w:pStyle w:val="ListParagraph"/>
        <w:widowControl/>
        <w:numPr>
          <w:ilvl w:val="0"/>
          <w:numId w:val="26"/>
        </w:numPr>
        <w:ind w:left="360"/>
        <w:contextualSpacing/>
        <w:jc w:val="both"/>
        <w:rPr>
          <w:rFonts w:ascii="Arial" w:hAnsi="Arial" w:cs="Arial"/>
        </w:rPr>
      </w:pPr>
      <w:r w:rsidRPr="00D36852">
        <w:rPr>
          <w:rFonts w:ascii="Arial" w:hAnsi="Arial" w:cs="Arial"/>
        </w:rPr>
        <w:t xml:space="preserve">Upon making contact with families, once the bushfire management plan is enacted, the option will be available for both staff and parents to remain at school, or be picked up. </w:t>
      </w:r>
    </w:p>
    <w:p w:rsidR="00C169EE" w:rsidRPr="00D36852" w:rsidRDefault="00C169EE" w:rsidP="00594490">
      <w:pPr>
        <w:pStyle w:val="ListParagraph"/>
        <w:widowControl/>
        <w:numPr>
          <w:ilvl w:val="0"/>
          <w:numId w:val="26"/>
        </w:numPr>
        <w:ind w:left="360"/>
        <w:contextualSpacing/>
        <w:jc w:val="both"/>
        <w:rPr>
          <w:rFonts w:ascii="Arial" w:hAnsi="Arial" w:cs="Arial"/>
        </w:rPr>
      </w:pPr>
      <w:r w:rsidRPr="00D36852">
        <w:rPr>
          <w:rFonts w:ascii="Arial" w:hAnsi="Arial" w:cs="Arial"/>
        </w:rPr>
        <w:t xml:space="preserve">In a situation where a student or staff member voluntarily leaves the school grounds, responsibility for their individual safety and wellbeing will transfer to the parent/caregiver or individual staff member. </w:t>
      </w:r>
    </w:p>
    <w:p w:rsidR="00C169EE" w:rsidRPr="00D36852" w:rsidRDefault="00C169EE" w:rsidP="00594490">
      <w:pPr>
        <w:pStyle w:val="ListParagraph"/>
        <w:widowControl/>
        <w:numPr>
          <w:ilvl w:val="0"/>
          <w:numId w:val="26"/>
        </w:numPr>
        <w:ind w:left="360"/>
        <w:contextualSpacing/>
        <w:jc w:val="both"/>
        <w:rPr>
          <w:rFonts w:ascii="Arial" w:hAnsi="Arial" w:cs="Arial"/>
        </w:rPr>
      </w:pPr>
      <w:r w:rsidRPr="00D36852">
        <w:rPr>
          <w:rFonts w:ascii="Arial" w:hAnsi="Arial" w:cs="Arial"/>
        </w:rPr>
        <w:t xml:space="preserve">Students may only leave the school premises after being signed out by parents/caregivers with appropriate authority and the school should be apprised of family plans, in case further contact or tracking of whereabouts is necessary. </w:t>
      </w:r>
    </w:p>
    <w:p w:rsidR="00C169EE" w:rsidRPr="00D36852" w:rsidRDefault="00C169EE" w:rsidP="00594490">
      <w:pPr>
        <w:pStyle w:val="ListParagraph"/>
        <w:widowControl/>
        <w:numPr>
          <w:ilvl w:val="0"/>
          <w:numId w:val="26"/>
        </w:numPr>
        <w:ind w:left="360"/>
        <w:contextualSpacing/>
        <w:jc w:val="both"/>
        <w:rPr>
          <w:rFonts w:ascii="Arial" w:hAnsi="Arial" w:cs="Arial"/>
        </w:rPr>
      </w:pPr>
      <w:r w:rsidRPr="00D36852">
        <w:rPr>
          <w:rFonts w:ascii="Arial" w:hAnsi="Arial" w:cs="Arial"/>
        </w:rPr>
        <w:t xml:space="preserve">All staff members electing to leave the workplace must sign out and submit an appropriate leave application as soon as is practical. </w:t>
      </w:r>
    </w:p>
    <w:p w:rsidR="00C169EE" w:rsidRPr="00D36852" w:rsidRDefault="00C169EE" w:rsidP="00594490">
      <w:pPr>
        <w:pStyle w:val="ListParagraph"/>
        <w:widowControl/>
        <w:numPr>
          <w:ilvl w:val="0"/>
          <w:numId w:val="26"/>
        </w:numPr>
        <w:ind w:left="360"/>
        <w:contextualSpacing/>
        <w:jc w:val="both"/>
        <w:rPr>
          <w:rFonts w:ascii="Arial" w:hAnsi="Arial" w:cs="Arial"/>
        </w:rPr>
      </w:pPr>
      <w:r w:rsidRPr="00D36852">
        <w:rPr>
          <w:rFonts w:ascii="Arial" w:hAnsi="Arial" w:cs="Arial"/>
        </w:rPr>
        <w:t xml:space="preserve">As chief warden, the Principal shall remain onsite to ensure all actions are carried out in accordance with the schools bushfire response procedure. </w:t>
      </w:r>
    </w:p>
    <w:p w:rsidR="00C169EE" w:rsidRPr="00D36852" w:rsidRDefault="00C169EE" w:rsidP="00594490">
      <w:pPr>
        <w:pStyle w:val="ListParagraph"/>
        <w:widowControl/>
        <w:numPr>
          <w:ilvl w:val="0"/>
          <w:numId w:val="26"/>
        </w:numPr>
        <w:ind w:left="360"/>
        <w:contextualSpacing/>
        <w:jc w:val="both"/>
        <w:rPr>
          <w:rFonts w:ascii="Arial" w:hAnsi="Arial" w:cs="Arial"/>
        </w:rPr>
      </w:pPr>
      <w:r w:rsidRPr="00D36852">
        <w:rPr>
          <w:rFonts w:ascii="Arial" w:hAnsi="Arial" w:cs="Arial"/>
        </w:rPr>
        <w:t xml:space="preserve">A second staff member will also be requested to remain to ensure that child protection protocols are adhered to. </w:t>
      </w:r>
    </w:p>
    <w:p w:rsidR="00C169EE" w:rsidRDefault="00C169EE" w:rsidP="00C169EE">
      <w:pPr>
        <w:jc w:val="both"/>
        <w:rPr>
          <w:rFonts w:ascii="Arial" w:eastAsia="Times New Roman" w:hAnsi="Arial" w:cs="Arial"/>
          <w:b/>
        </w:rPr>
      </w:pPr>
    </w:p>
    <w:tbl>
      <w:tblPr>
        <w:tblStyle w:val="TableGrid"/>
        <w:tblW w:w="9027" w:type="dxa"/>
        <w:tblInd w:w="720" w:type="dxa"/>
        <w:tblLook w:val="04A0" w:firstRow="1" w:lastRow="0" w:firstColumn="1" w:lastColumn="0" w:noHBand="0" w:noVBand="1"/>
      </w:tblPr>
      <w:tblGrid>
        <w:gridCol w:w="3357"/>
        <w:gridCol w:w="5670"/>
      </w:tblGrid>
      <w:tr w:rsidR="00C169EE" w:rsidRPr="0003238A" w:rsidTr="00E8238D">
        <w:tc>
          <w:tcPr>
            <w:tcW w:w="3357" w:type="dxa"/>
          </w:tcPr>
          <w:p w:rsidR="00C169EE" w:rsidRPr="0003238A" w:rsidRDefault="00C169EE" w:rsidP="00E8238D">
            <w:pPr>
              <w:jc w:val="both"/>
              <w:rPr>
                <w:rFonts w:ascii="Arial" w:hAnsi="Arial" w:cs="Arial"/>
              </w:rPr>
            </w:pPr>
            <w:r w:rsidRPr="0003238A">
              <w:rPr>
                <w:rFonts w:ascii="Arial" w:hAnsi="Arial" w:cs="Arial"/>
              </w:rPr>
              <w:t>Staff</w:t>
            </w:r>
          </w:p>
        </w:tc>
        <w:tc>
          <w:tcPr>
            <w:tcW w:w="5670" w:type="dxa"/>
          </w:tcPr>
          <w:p w:rsidR="00C169EE" w:rsidRPr="0003238A" w:rsidRDefault="00C169EE" w:rsidP="00E8238D">
            <w:pPr>
              <w:jc w:val="both"/>
              <w:rPr>
                <w:rFonts w:ascii="Arial" w:hAnsi="Arial" w:cs="Arial"/>
              </w:rPr>
            </w:pPr>
            <w:r>
              <w:rPr>
                <w:rFonts w:ascii="Arial" w:hAnsi="Arial" w:cs="Arial"/>
              </w:rPr>
              <w:t>6</w:t>
            </w:r>
          </w:p>
        </w:tc>
      </w:tr>
      <w:tr w:rsidR="00C169EE" w:rsidRPr="0003238A" w:rsidTr="00E8238D">
        <w:tc>
          <w:tcPr>
            <w:tcW w:w="3357" w:type="dxa"/>
          </w:tcPr>
          <w:p w:rsidR="00C169EE" w:rsidRPr="0003238A" w:rsidRDefault="00C169EE" w:rsidP="00E8238D">
            <w:pPr>
              <w:jc w:val="both"/>
              <w:rPr>
                <w:rFonts w:ascii="Arial" w:hAnsi="Arial" w:cs="Arial"/>
              </w:rPr>
            </w:pPr>
            <w:r>
              <w:rPr>
                <w:rFonts w:ascii="Arial" w:hAnsi="Arial" w:cs="Arial"/>
              </w:rPr>
              <w:t>Students</w:t>
            </w:r>
          </w:p>
        </w:tc>
        <w:tc>
          <w:tcPr>
            <w:tcW w:w="5670" w:type="dxa"/>
          </w:tcPr>
          <w:p w:rsidR="00C169EE" w:rsidRPr="0003238A" w:rsidRDefault="00C169EE" w:rsidP="00E8238D">
            <w:pPr>
              <w:jc w:val="both"/>
              <w:rPr>
                <w:rFonts w:ascii="Arial" w:hAnsi="Arial" w:cs="Arial"/>
              </w:rPr>
            </w:pPr>
            <w:r>
              <w:rPr>
                <w:rFonts w:ascii="Arial" w:hAnsi="Arial" w:cs="Arial"/>
              </w:rPr>
              <w:t>75</w:t>
            </w:r>
          </w:p>
        </w:tc>
      </w:tr>
      <w:tr w:rsidR="00C169EE" w:rsidRPr="0003238A" w:rsidTr="00E8238D">
        <w:tc>
          <w:tcPr>
            <w:tcW w:w="3357" w:type="dxa"/>
          </w:tcPr>
          <w:p w:rsidR="00C169EE" w:rsidRPr="0003238A" w:rsidRDefault="00C169EE" w:rsidP="00E8238D">
            <w:pPr>
              <w:jc w:val="both"/>
              <w:rPr>
                <w:rFonts w:ascii="Arial" w:hAnsi="Arial" w:cs="Arial"/>
              </w:rPr>
            </w:pPr>
            <w:r>
              <w:rPr>
                <w:rFonts w:ascii="Arial" w:hAnsi="Arial" w:cs="Arial"/>
              </w:rPr>
              <w:lastRenderedPageBreak/>
              <w:t>Students with a disability</w:t>
            </w:r>
          </w:p>
        </w:tc>
        <w:tc>
          <w:tcPr>
            <w:tcW w:w="5670" w:type="dxa"/>
          </w:tcPr>
          <w:p w:rsidR="00C169EE" w:rsidRPr="0003238A" w:rsidRDefault="00C169EE" w:rsidP="00E8238D">
            <w:pPr>
              <w:jc w:val="both"/>
              <w:rPr>
                <w:rFonts w:ascii="Arial" w:hAnsi="Arial" w:cs="Arial"/>
              </w:rPr>
            </w:pPr>
            <w:r>
              <w:rPr>
                <w:rFonts w:ascii="Arial" w:hAnsi="Arial" w:cs="Arial"/>
              </w:rPr>
              <w:t>One student in a wheelchair – assisted by SLSO</w:t>
            </w:r>
          </w:p>
        </w:tc>
      </w:tr>
    </w:tbl>
    <w:p w:rsidR="00C169EE" w:rsidRPr="00D36852" w:rsidRDefault="00C169EE" w:rsidP="00C169EE">
      <w:pPr>
        <w:jc w:val="both"/>
        <w:rPr>
          <w:rFonts w:ascii="Arial" w:eastAsia="Times New Roman" w:hAnsi="Arial" w:cs="Arial"/>
          <w:b/>
        </w:rPr>
      </w:pPr>
    </w:p>
    <w:p w:rsidR="00C169EE" w:rsidRPr="00D36852" w:rsidRDefault="00C169EE" w:rsidP="00C169EE">
      <w:pPr>
        <w:jc w:val="both"/>
        <w:rPr>
          <w:rFonts w:ascii="Arial" w:hAnsi="Arial" w:cs="Arial"/>
          <w:color w:val="00B050"/>
        </w:rPr>
      </w:pPr>
      <w:proofErr w:type="gramStart"/>
      <w:r w:rsidRPr="00D36852">
        <w:rPr>
          <w:rFonts w:ascii="Arial" w:hAnsi="Arial" w:cs="Arial"/>
          <w:color w:val="000000" w:themeColor="text1"/>
          <w:u w:val="single"/>
        </w:rPr>
        <w:t>Off-site evacuation assembly area</w:t>
      </w:r>
      <w:r w:rsidRPr="00D36852">
        <w:rPr>
          <w:rFonts w:ascii="Arial" w:hAnsi="Arial" w:cs="Arial"/>
          <w:color w:val="000000" w:themeColor="text1"/>
        </w:rPr>
        <w:t xml:space="preserve"> </w:t>
      </w:r>
      <w:r w:rsidRPr="00D36852">
        <w:rPr>
          <w:rFonts w:ascii="Arial" w:hAnsi="Arial" w:cs="Arial"/>
          <w:color w:val="00B050"/>
        </w:rPr>
        <w:t xml:space="preserve">- </w:t>
      </w:r>
      <w:r>
        <w:rPr>
          <w:rFonts w:ascii="Arial" w:hAnsi="Arial" w:cs="Arial"/>
          <w:color w:val="00B050"/>
        </w:rPr>
        <w:tab/>
        <w:t xml:space="preserve">Kangaroo Valley Show Ground, </w:t>
      </w:r>
      <w:proofErr w:type="spellStart"/>
      <w:r>
        <w:rPr>
          <w:rFonts w:ascii="Arial" w:hAnsi="Arial" w:cs="Arial"/>
          <w:color w:val="00B050"/>
        </w:rPr>
        <w:t>Mossvale</w:t>
      </w:r>
      <w:proofErr w:type="spellEnd"/>
      <w:r>
        <w:rPr>
          <w:rFonts w:ascii="Arial" w:hAnsi="Arial" w:cs="Arial"/>
          <w:color w:val="00B050"/>
        </w:rPr>
        <w:t xml:space="preserve"> Road, Kangaroo Valley.</w:t>
      </w:r>
      <w:proofErr w:type="gramEnd"/>
      <w:r w:rsidRPr="00D36852">
        <w:rPr>
          <w:rFonts w:ascii="Arial" w:hAnsi="Arial" w:cs="Arial"/>
          <w:color w:val="00B050"/>
        </w:rPr>
        <w:t xml:space="preserve"> </w:t>
      </w:r>
    </w:p>
    <w:p w:rsidR="00C169EE" w:rsidRPr="00D36852" w:rsidRDefault="00C169EE" w:rsidP="00C169EE">
      <w:pPr>
        <w:jc w:val="both"/>
        <w:rPr>
          <w:rFonts w:ascii="Arial" w:hAnsi="Arial" w:cs="Arial"/>
          <w:color w:val="00B050"/>
        </w:rPr>
      </w:pPr>
    </w:p>
    <w:p w:rsidR="00C169EE" w:rsidRPr="00D36852" w:rsidRDefault="00C169EE" w:rsidP="00C169EE">
      <w:pPr>
        <w:jc w:val="both"/>
        <w:rPr>
          <w:rFonts w:ascii="Arial" w:hAnsi="Arial" w:cs="Arial"/>
          <w:color w:val="00B050"/>
        </w:rPr>
      </w:pPr>
      <w:r>
        <w:rPr>
          <w:rFonts w:ascii="Arial" w:hAnsi="Arial" w:cs="Arial"/>
          <w:color w:val="00B050"/>
        </w:rPr>
        <w:t>RFS Neighbourhood Safe Place:</w:t>
      </w:r>
      <w:r>
        <w:rPr>
          <w:rFonts w:ascii="Arial" w:hAnsi="Arial" w:cs="Arial"/>
          <w:color w:val="00B050"/>
        </w:rPr>
        <w:tab/>
      </w:r>
      <w:r>
        <w:rPr>
          <w:rFonts w:ascii="Arial" w:hAnsi="Arial" w:cs="Arial"/>
          <w:color w:val="00B050"/>
        </w:rPr>
        <w:tab/>
        <w:t xml:space="preserve">Kangaroo Valley Show Ground, </w:t>
      </w:r>
      <w:proofErr w:type="spellStart"/>
      <w:r>
        <w:rPr>
          <w:rFonts w:ascii="Arial" w:hAnsi="Arial" w:cs="Arial"/>
          <w:color w:val="00B050"/>
        </w:rPr>
        <w:t>Mossvale</w:t>
      </w:r>
      <w:proofErr w:type="spellEnd"/>
      <w:r>
        <w:rPr>
          <w:rFonts w:ascii="Arial" w:hAnsi="Arial" w:cs="Arial"/>
          <w:color w:val="00B050"/>
        </w:rPr>
        <w:t xml:space="preserve"> Road</w:t>
      </w:r>
    </w:p>
    <w:p w:rsidR="00C169EE" w:rsidRPr="00D36852" w:rsidRDefault="00C169EE" w:rsidP="00C169EE">
      <w:pPr>
        <w:jc w:val="both"/>
        <w:rPr>
          <w:rFonts w:ascii="Arial" w:hAnsi="Arial" w:cs="Arial"/>
          <w:b/>
          <w:i/>
        </w:rPr>
      </w:pPr>
    </w:p>
    <w:p w:rsidR="00C169EE" w:rsidRPr="00D36852" w:rsidRDefault="00C169EE" w:rsidP="00C169EE">
      <w:pPr>
        <w:jc w:val="both"/>
        <w:rPr>
          <w:rFonts w:ascii="Arial" w:hAnsi="Arial" w:cs="Arial"/>
          <w:b/>
          <w:i/>
        </w:rPr>
      </w:pPr>
      <w:r w:rsidRPr="00D36852">
        <w:rPr>
          <w:rFonts w:ascii="Arial" w:hAnsi="Arial" w:cs="Arial"/>
          <w:b/>
          <w:i/>
        </w:rPr>
        <w:t>Note: Designated safe assembly areas and access routes will need to be reconsidered in consultation with emergency services at the time of the emergency.</w:t>
      </w:r>
    </w:p>
    <w:p w:rsidR="00C169EE" w:rsidRPr="00D36852" w:rsidRDefault="00C169EE" w:rsidP="00C169EE">
      <w:pPr>
        <w:jc w:val="both"/>
        <w:rPr>
          <w:rFonts w:ascii="Arial" w:hAnsi="Arial" w:cs="Arial"/>
          <w:color w:val="000000" w:themeColor="text1"/>
        </w:rPr>
      </w:pPr>
    </w:p>
    <w:p w:rsidR="00C169EE" w:rsidRPr="00D36852" w:rsidRDefault="00C169EE" w:rsidP="00C169EE">
      <w:pPr>
        <w:jc w:val="both"/>
        <w:rPr>
          <w:rFonts w:ascii="Arial" w:hAnsi="Arial" w:cs="Arial"/>
          <w:color w:val="00B050"/>
        </w:rPr>
      </w:pPr>
      <w:r w:rsidRPr="00D36852">
        <w:rPr>
          <w:rFonts w:ascii="Arial" w:hAnsi="Arial" w:cs="Arial"/>
          <w:color w:val="000000" w:themeColor="text1"/>
        </w:rPr>
        <w:t xml:space="preserve">Road access / egress to the school: </w:t>
      </w:r>
      <w:r>
        <w:rPr>
          <w:rFonts w:ascii="Arial" w:hAnsi="Arial" w:cs="Arial"/>
          <w:color w:val="000000" w:themeColor="text1"/>
        </w:rPr>
        <w:t>walk along Moss Vale Road East to Show Ground.  This is a sealed road, boarded by shopfronts and housing.  There is access to toilets, water and shelter</w:t>
      </w:r>
      <w:r w:rsidRPr="00D36852">
        <w:rPr>
          <w:rFonts w:ascii="Arial" w:hAnsi="Arial" w:cs="Arial"/>
          <w:color w:val="00B050"/>
        </w:rPr>
        <w:t xml:space="preserve"> </w:t>
      </w:r>
    </w:p>
    <w:p w:rsidR="00C169EE" w:rsidRDefault="00C169EE" w:rsidP="00C169EE">
      <w:pPr>
        <w:pStyle w:val="Default"/>
        <w:jc w:val="both"/>
        <w:rPr>
          <w:b/>
          <w:color w:val="000000" w:themeColor="text1"/>
        </w:rPr>
      </w:pPr>
    </w:p>
    <w:p w:rsidR="00C169EE" w:rsidRPr="00D36852" w:rsidRDefault="00C169EE" w:rsidP="00C169EE">
      <w:pPr>
        <w:pStyle w:val="Default"/>
        <w:jc w:val="both"/>
        <w:rPr>
          <w:color w:val="00B050"/>
        </w:rPr>
      </w:pPr>
      <w:r w:rsidRPr="00D36852">
        <w:rPr>
          <w:b/>
          <w:color w:val="000000" w:themeColor="text1"/>
        </w:rPr>
        <w:t>Transport</w:t>
      </w:r>
      <w:r w:rsidRPr="00D36852">
        <w:rPr>
          <w:color w:val="000000" w:themeColor="text1"/>
        </w:rPr>
        <w:t xml:space="preserve">: </w:t>
      </w:r>
      <w:r w:rsidRPr="00D36852">
        <w:rPr>
          <w:color w:val="000000" w:themeColor="text1"/>
        </w:rPr>
        <w:tab/>
      </w:r>
      <w:r w:rsidRPr="00D36852">
        <w:t xml:space="preserve">walking  </w:t>
      </w:r>
    </w:p>
    <w:p w:rsidR="00C169EE" w:rsidRPr="00D36852" w:rsidRDefault="00C169EE" w:rsidP="00C169EE">
      <w:pPr>
        <w:pStyle w:val="Default"/>
        <w:jc w:val="both"/>
        <w:rPr>
          <w:color w:val="00B050"/>
        </w:rPr>
      </w:pPr>
    </w:p>
    <w:p w:rsidR="00C169EE" w:rsidRPr="00D36852" w:rsidRDefault="00C169EE" w:rsidP="00C169EE">
      <w:pPr>
        <w:pStyle w:val="Default"/>
        <w:jc w:val="both"/>
        <w:rPr>
          <w:b/>
          <w:color w:val="auto"/>
        </w:rPr>
      </w:pPr>
      <w:r w:rsidRPr="00D36852">
        <w:rPr>
          <w:b/>
          <w:color w:val="auto"/>
        </w:rPr>
        <w:t xml:space="preserve">Check for road closures:  </w:t>
      </w:r>
      <w:hyperlink r:id="rId27" w:history="1">
        <w:r w:rsidRPr="00D36852">
          <w:rPr>
            <w:rStyle w:val="Hyperlink"/>
            <w:b/>
          </w:rPr>
          <w:t>http://m.livetraffic.rta.nsw.gov.au/</w:t>
        </w:r>
      </w:hyperlink>
    </w:p>
    <w:p w:rsidR="00C169EE" w:rsidRPr="00D36852" w:rsidRDefault="00C169EE" w:rsidP="00C169EE">
      <w:pPr>
        <w:jc w:val="both"/>
        <w:rPr>
          <w:rFonts w:ascii="Arial" w:eastAsia="Times New Roman" w:hAnsi="Arial" w:cs="Arial"/>
          <w:bCs/>
          <w:color w:val="00B050"/>
        </w:rPr>
      </w:pPr>
    </w:p>
    <w:p w:rsidR="00C169EE" w:rsidRPr="00D36852" w:rsidRDefault="00C169EE" w:rsidP="00C169EE">
      <w:pPr>
        <w:jc w:val="both"/>
        <w:rPr>
          <w:rFonts w:ascii="Arial" w:hAnsi="Arial" w:cs="Arial"/>
          <w:b/>
          <w:color w:val="FF0000"/>
          <w:u w:val="single"/>
        </w:rPr>
      </w:pPr>
      <w:r w:rsidRPr="00D36852">
        <w:rPr>
          <w:rFonts w:ascii="Arial" w:hAnsi="Arial" w:cs="Arial"/>
          <w:b/>
          <w:bCs/>
          <w:u w:val="single"/>
        </w:rPr>
        <w:t>EVACUATION</w:t>
      </w:r>
      <w:r w:rsidRPr="00D36852">
        <w:rPr>
          <w:rFonts w:ascii="Arial" w:eastAsia="Times New Roman" w:hAnsi="Arial" w:cs="Arial"/>
          <w:b/>
          <w:color w:val="000000" w:themeColor="text1"/>
          <w:u w:val="single"/>
        </w:rPr>
        <w:t xml:space="preserve"> PROCEDURE</w:t>
      </w:r>
      <w:r w:rsidRPr="00D36852">
        <w:rPr>
          <w:rFonts w:ascii="Arial" w:hAnsi="Arial" w:cs="Arial"/>
          <w:b/>
          <w:color w:val="FF0000"/>
          <w:u w:val="single"/>
        </w:rPr>
        <w:t xml:space="preserve"> </w:t>
      </w:r>
    </w:p>
    <w:p w:rsidR="00C169EE" w:rsidRPr="00D36852" w:rsidRDefault="00C169EE" w:rsidP="00C169EE">
      <w:pPr>
        <w:jc w:val="both"/>
        <w:rPr>
          <w:rFonts w:ascii="Arial" w:hAnsi="Arial" w:cs="Arial"/>
          <w:b/>
          <w:color w:val="FF0000"/>
        </w:rPr>
      </w:pPr>
    </w:p>
    <w:p w:rsidR="00C169EE" w:rsidRPr="00D36852" w:rsidRDefault="00C169EE" w:rsidP="00C169EE">
      <w:pPr>
        <w:jc w:val="both"/>
        <w:rPr>
          <w:rFonts w:ascii="Arial" w:hAnsi="Arial" w:cs="Arial"/>
          <w:b/>
          <w:color w:val="FF0000"/>
        </w:rPr>
      </w:pPr>
      <w:r w:rsidRPr="00D36852">
        <w:rPr>
          <w:rFonts w:ascii="Arial" w:hAnsi="Arial" w:cs="Arial"/>
          <w:b/>
          <w:color w:val="FF0000"/>
        </w:rPr>
        <w:t>The</w:t>
      </w:r>
      <w:r w:rsidRPr="00D36852">
        <w:rPr>
          <w:rFonts w:ascii="Arial" w:hAnsi="Arial" w:cs="Arial"/>
          <w:color w:val="FF0000"/>
        </w:rPr>
        <w:t xml:space="preserve"> e</w:t>
      </w:r>
      <w:r w:rsidRPr="00D36852">
        <w:rPr>
          <w:rFonts w:ascii="Arial" w:hAnsi="Arial" w:cs="Arial"/>
          <w:b/>
          <w:color w:val="FF0000"/>
        </w:rPr>
        <w:t>vacuation of occupants should take place only under the direction of the incident controller of the NSW Fire Brigades, NSW Rural Fire Service or NSW Police.</w:t>
      </w:r>
    </w:p>
    <w:p w:rsidR="00C169EE" w:rsidRPr="00D36852" w:rsidRDefault="00C169EE" w:rsidP="00C169EE">
      <w:pPr>
        <w:jc w:val="both"/>
        <w:rPr>
          <w:rFonts w:ascii="Arial" w:hAnsi="Arial" w:cs="Arial"/>
        </w:rPr>
      </w:pPr>
    </w:p>
    <w:p w:rsidR="00C169EE" w:rsidRPr="00D36852" w:rsidRDefault="00C169EE" w:rsidP="00C169EE">
      <w:pPr>
        <w:jc w:val="both"/>
        <w:rPr>
          <w:rFonts w:ascii="Arial" w:hAnsi="Arial" w:cs="Arial"/>
          <w:spacing w:val="-4"/>
          <w:u w:val="single"/>
        </w:rPr>
      </w:pPr>
      <w:r w:rsidRPr="00D36852">
        <w:rPr>
          <w:rFonts w:ascii="Arial" w:hAnsi="Arial" w:cs="Arial"/>
        </w:rPr>
        <w:t xml:space="preserve">However, if it is apparent that the lives of persons will be endangered unless they are evacuated immediately and the Principal is unable to contact the appropriate emergency services, the Principal will make immediate arrangements to evacuate to a safe place if it is safe to do so. </w:t>
      </w:r>
      <w:r w:rsidRPr="00D36852">
        <w:rPr>
          <w:rFonts w:ascii="Arial" w:hAnsi="Arial" w:cs="Arial"/>
          <w:spacing w:val="-4"/>
          <w:u w:val="single"/>
        </w:rPr>
        <w:t>In such cases, transport arrangements will be implemented in consultation with local police</w:t>
      </w:r>
      <w:r>
        <w:rPr>
          <w:rFonts w:ascii="Arial" w:hAnsi="Arial" w:cs="Arial"/>
          <w:spacing w:val="-4"/>
          <w:u w:val="single"/>
        </w:rPr>
        <w:t xml:space="preserve"> and emergency</w:t>
      </w:r>
      <w:r w:rsidRPr="00D36852">
        <w:rPr>
          <w:rFonts w:ascii="Arial" w:hAnsi="Arial" w:cs="Arial"/>
          <w:spacing w:val="-4"/>
          <w:u w:val="single"/>
        </w:rPr>
        <w:t xml:space="preserve">. </w:t>
      </w:r>
    </w:p>
    <w:p w:rsidR="00C169EE" w:rsidRPr="00D36852" w:rsidRDefault="00C169EE" w:rsidP="00C169EE">
      <w:pPr>
        <w:jc w:val="both"/>
        <w:rPr>
          <w:rFonts w:ascii="Arial" w:hAnsi="Arial" w:cs="Arial"/>
          <w:spacing w:val="-4"/>
        </w:rPr>
      </w:pPr>
    </w:p>
    <w:p w:rsidR="00C169EE" w:rsidRPr="00D36852" w:rsidRDefault="00C169EE" w:rsidP="00C169EE">
      <w:pPr>
        <w:jc w:val="both"/>
        <w:rPr>
          <w:rFonts w:ascii="Arial" w:hAnsi="Arial" w:cs="Arial"/>
          <w:b/>
          <w:spacing w:val="-4"/>
        </w:rPr>
      </w:pPr>
      <w:r w:rsidRPr="00D36852">
        <w:rPr>
          <w:rFonts w:ascii="Arial" w:hAnsi="Arial" w:cs="Arial"/>
          <w:b/>
          <w:spacing w:val="-4"/>
        </w:rPr>
        <w:t xml:space="preserve">Response: </w:t>
      </w:r>
    </w:p>
    <w:p w:rsidR="00C169EE" w:rsidRPr="00D36852" w:rsidRDefault="00C169EE" w:rsidP="00C169EE">
      <w:pPr>
        <w:jc w:val="both"/>
        <w:rPr>
          <w:rFonts w:ascii="Arial" w:hAnsi="Arial" w:cs="Arial"/>
          <w:b/>
          <w:spacing w:val="-4"/>
        </w:rPr>
      </w:pPr>
    </w:p>
    <w:p w:rsidR="00C169EE" w:rsidRPr="00D36852" w:rsidRDefault="00C169EE" w:rsidP="00594490">
      <w:pPr>
        <w:pStyle w:val="ListParagraph"/>
        <w:widowControl/>
        <w:numPr>
          <w:ilvl w:val="0"/>
          <w:numId w:val="21"/>
        </w:numPr>
        <w:contextualSpacing/>
        <w:jc w:val="both"/>
        <w:rPr>
          <w:rFonts w:ascii="Arial" w:hAnsi="Arial" w:cs="Arial"/>
          <w:spacing w:val="-4"/>
          <w:u w:val="single"/>
        </w:rPr>
      </w:pPr>
      <w:r w:rsidRPr="00D36852">
        <w:rPr>
          <w:rFonts w:ascii="Arial" w:hAnsi="Arial" w:cs="Arial"/>
          <w:color w:val="000000" w:themeColor="text1"/>
        </w:rPr>
        <w:t xml:space="preserve">Arrange transport </w:t>
      </w:r>
      <w:r w:rsidRPr="00D36852">
        <w:rPr>
          <w:rFonts w:ascii="Arial" w:hAnsi="Arial" w:cs="Arial"/>
          <w:spacing w:val="-4"/>
        </w:rPr>
        <w:t>in consultation with local police.</w:t>
      </w:r>
      <w:r w:rsidRPr="00D36852">
        <w:rPr>
          <w:rFonts w:ascii="Arial" w:hAnsi="Arial" w:cs="Arial"/>
          <w:spacing w:val="-4"/>
          <w:u w:val="single"/>
        </w:rPr>
        <w:t xml:space="preserve"> </w:t>
      </w:r>
    </w:p>
    <w:p w:rsidR="00C169EE" w:rsidRPr="00D36852" w:rsidRDefault="00C169EE" w:rsidP="00C169EE">
      <w:pPr>
        <w:jc w:val="both"/>
        <w:rPr>
          <w:rFonts w:ascii="Arial" w:hAnsi="Arial" w:cs="Arial"/>
          <w:spacing w:val="-4"/>
          <w:u w:val="single"/>
        </w:rPr>
      </w:pPr>
    </w:p>
    <w:p w:rsidR="00C169EE" w:rsidRPr="00D36852" w:rsidRDefault="00C169EE" w:rsidP="00594490">
      <w:pPr>
        <w:pStyle w:val="ListParagraph"/>
        <w:widowControl/>
        <w:numPr>
          <w:ilvl w:val="0"/>
          <w:numId w:val="21"/>
        </w:numPr>
        <w:autoSpaceDE/>
        <w:autoSpaceDN/>
        <w:adjustRightInd/>
        <w:contextualSpacing/>
        <w:jc w:val="both"/>
        <w:rPr>
          <w:rFonts w:ascii="Arial" w:hAnsi="Arial" w:cs="Arial"/>
        </w:rPr>
      </w:pPr>
      <w:r w:rsidRPr="00D36852">
        <w:rPr>
          <w:rFonts w:ascii="Arial" w:hAnsi="Arial" w:cs="Arial"/>
        </w:rPr>
        <w:t>Telephone or SMS parents/carers/next of kin and advise that the school is evacuating the site and that children should be collected from this location</w:t>
      </w:r>
    </w:p>
    <w:p w:rsidR="00C169EE" w:rsidRPr="00D36852" w:rsidRDefault="00C169EE" w:rsidP="00C169EE">
      <w:pPr>
        <w:jc w:val="both"/>
        <w:rPr>
          <w:rFonts w:ascii="Arial" w:hAnsi="Arial" w:cs="Arial"/>
        </w:rPr>
      </w:pPr>
    </w:p>
    <w:p w:rsidR="00C169EE" w:rsidRPr="00D36852" w:rsidRDefault="00C169EE" w:rsidP="00594490">
      <w:pPr>
        <w:pStyle w:val="ListParagraph"/>
        <w:widowControl/>
        <w:numPr>
          <w:ilvl w:val="0"/>
          <w:numId w:val="21"/>
        </w:numPr>
        <w:autoSpaceDE/>
        <w:autoSpaceDN/>
        <w:adjustRightInd/>
        <w:contextualSpacing/>
        <w:jc w:val="both"/>
        <w:rPr>
          <w:rFonts w:ascii="Arial" w:hAnsi="Arial" w:cs="Arial"/>
          <w:color w:val="000000" w:themeColor="text1"/>
        </w:rPr>
      </w:pPr>
      <w:r w:rsidRPr="00D36852">
        <w:rPr>
          <w:rFonts w:ascii="Arial" w:eastAsia="Times New Roman" w:hAnsi="Arial" w:cs="Arial"/>
          <w:color w:val="000000" w:themeColor="text1"/>
        </w:rPr>
        <w:t xml:space="preserve">Where safety permits: </w:t>
      </w:r>
    </w:p>
    <w:p w:rsidR="00C169EE" w:rsidRPr="00D36852" w:rsidRDefault="00C169EE" w:rsidP="00594490">
      <w:pPr>
        <w:pStyle w:val="ListParagraph"/>
        <w:widowControl/>
        <w:numPr>
          <w:ilvl w:val="0"/>
          <w:numId w:val="18"/>
        </w:numPr>
        <w:autoSpaceDE/>
        <w:autoSpaceDN/>
        <w:adjustRightInd/>
        <w:contextualSpacing/>
        <w:jc w:val="both"/>
        <w:rPr>
          <w:rFonts w:ascii="Arial" w:hAnsi="Arial" w:cs="Arial"/>
          <w:color w:val="000000" w:themeColor="text1"/>
        </w:rPr>
      </w:pPr>
      <w:r w:rsidRPr="00D36852">
        <w:rPr>
          <w:rFonts w:ascii="Arial" w:eastAsia="Times New Roman" w:hAnsi="Arial" w:cs="Arial"/>
          <w:color w:val="000000" w:themeColor="text1"/>
        </w:rPr>
        <w:t>Downpipes are to be blocked and gutters filled with water.</w:t>
      </w:r>
    </w:p>
    <w:p w:rsidR="00C169EE" w:rsidRPr="00D36852" w:rsidRDefault="00C169EE" w:rsidP="00594490">
      <w:pPr>
        <w:pStyle w:val="ListParagraph"/>
        <w:widowControl/>
        <w:numPr>
          <w:ilvl w:val="0"/>
          <w:numId w:val="18"/>
        </w:numPr>
        <w:autoSpaceDE/>
        <w:autoSpaceDN/>
        <w:adjustRightInd/>
        <w:contextualSpacing/>
        <w:jc w:val="both"/>
        <w:rPr>
          <w:rFonts w:ascii="Arial" w:hAnsi="Arial" w:cs="Arial"/>
          <w:color w:val="000000" w:themeColor="text1"/>
        </w:rPr>
      </w:pPr>
      <w:r w:rsidRPr="00D36852">
        <w:rPr>
          <w:rFonts w:ascii="Arial" w:eastAsia="Times New Roman" w:hAnsi="Arial" w:cs="Arial"/>
          <w:color w:val="000000" w:themeColor="text1"/>
        </w:rPr>
        <w:t xml:space="preserve">Irrigation system / sprinklers to be turned on </w:t>
      </w:r>
    </w:p>
    <w:p w:rsidR="00C169EE" w:rsidRPr="00D36852" w:rsidRDefault="00C169EE" w:rsidP="00594490">
      <w:pPr>
        <w:pStyle w:val="ListParagraph"/>
        <w:widowControl/>
        <w:numPr>
          <w:ilvl w:val="0"/>
          <w:numId w:val="18"/>
        </w:numPr>
        <w:contextualSpacing/>
        <w:jc w:val="both"/>
        <w:rPr>
          <w:rFonts w:ascii="Arial" w:eastAsia="Times New Roman" w:hAnsi="Arial" w:cs="Arial"/>
          <w:color w:val="000000" w:themeColor="text1"/>
        </w:rPr>
      </w:pPr>
      <w:r w:rsidRPr="00D36852">
        <w:rPr>
          <w:rFonts w:ascii="Arial" w:eastAsia="Times New Roman" w:hAnsi="Arial" w:cs="Arial"/>
          <w:color w:val="000000" w:themeColor="text1"/>
        </w:rPr>
        <w:t xml:space="preserve">Roofs to be hosed down </w:t>
      </w:r>
    </w:p>
    <w:p w:rsidR="00C169EE" w:rsidRPr="00D36852" w:rsidRDefault="00C169EE" w:rsidP="00594490">
      <w:pPr>
        <w:pStyle w:val="ListParagraph"/>
        <w:widowControl/>
        <w:numPr>
          <w:ilvl w:val="0"/>
          <w:numId w:val="18"/>
        </w:numPr>
        <w:contextualSpacing/>
        <w:jc w:val="both"/>
        <w:rPr>
          <w:rFonts w:ascii="Arial" w:eastAsia="Times New Roman" w:hAnsi="Arial" w:cs="Arial"/>
          <w:color w:val="000000" w:themeColor="text1"/>
        </w:rPr>
      </w:pPr>
      <w:r w:rsidRPr="00D36852">
        <w:rPr>
          <w:rFonts w:ascii="Arial" w:hAnsi="Arial" w:cs="Arial"/>
        </w:rPr>
        <w:t xml:space="preserve">Check that taps are working and fill available containers with water </w:t>
      </w:r>
    </w:p>
    <w:p w:rsidR="00C169EE" w:rsidRPr="00D36852" w:rsidRDefault="00C169EE" w:rsidP="00594490">
      <w:pPr>
        <w:pStyle w:val="ListParagraph"/>
        <w:widowControl/>
        <w:numPr>
          <w:ilvl w:val="0"/>
          <w:numId w:val="18"/>
        </w:numPr>
        <w:contextualSpacing/>
        <w:jc w:val="both"/>
        <w:rPr>
          <w:rFonts w:ascii="Arial" w:eastAsia="Times New Roman" w:hAnsi="Arial" w:cs="Arial"/>
          <w:color w:val="000000" w:themeColor="text1"/>
        </w:rPr>
      </w:pPr>
      <w:r w:rsidRPr="00D36852">
        <w:rPr>
          <w:rFonts w:ascii="Arial" w:hAnsi="Arial" w:cs="Arial"/>
        </w:rPr>
        <w:t>Bring hoses and tap fittings indoors</w:t>
      </w:r>
    </w:p>
    <w:p w:rsidR="00C169EE" w:rsidRPr="00D36852" w:rsidRDefault="00C169EE" w:rsidP="00C169EE">
      <w:pPr>
        <w:pStyle w:val="ListParagraph"/>
        <w:jc w:val="both"/>
        <w:rPr>
          <w:rFonts w:ascii="Arial" w:eastAsia="Times New Roman" w:hAnsi="Arial" w:cs="Arial"/>
          <w:color w:val="000000" w:themeColor="text1"/>
        </w:rPr>
      </w:pPr>
    </w:p>
    <w:p w:rsidR="00C169EE" w:rsidRPr="00D36852" w:rsidRDefault="00C169EE" w:rsidP="00594490">
      <w:pPr>
        <w:pStyle w:val="ListParagraph"/>
        <w:widowControl/>
        <w:numPr>
          <w:ilvl w:val="0"/>
          <w:numId w:val="17"/>
        </w:numPr>
        <w:autoSpaceDE/>
        <w:autoSpaceDN/>
        <w:adjustRightInd/>
        <w:contextualSpacing/>
        <w:jc w:val="both"/>
        <w:rPr>
          <w:rFonts w:ascii="Arial" w:hAnsi="Arial" w:cs="Arial"/>
        </w:rPr>
      </w:pPr>
      <w:r w:rsidRPr="00D36852">
        <w:rPr>
          <w:rFonts w:ascii="Arial" w:hAnsi="Arial" w:cs="Arial"/>
        </w:rPr>
        <w:t xml:space="preserve">Collect the following:- </w:t>
      </w:r>
    </w:p>
    <w:p w:rsidR="00C169EE" w:rsidRPr="00D36852" w:rsidRDefault="00C169EE" w:rsidP="00594490">
      <w:pPr>
        <w:widowControl/>
        <w:numPr>
          <w:ilvl w:val="0"/>
          <w:numId w:val="19"/>
        </w:numPr>
        <w:jc w:val="both"/>
        <w:rPr>
          <w:rFonts w:ascii="Arial" w:eastAsia="Times New Roman" w:hAnsi="Arial" w:cs="Arial"/>
          <w:color w:val="000000"/>
        </w:rPr>
      </w:pPr>
      <w:r w:rsidRPr="00D36852">
        <w:rPr>
          <w:rFonts w:ascii="Arial" w:eastAsia="Times New Roman" w:hAnsi="Arial" w:cs="Arial"/>
          <w:color w:val="000000"/>
        </w:rPr>
        <w:t xml:space="preserve">Torch; radio and spare batteries for each </w:t>
      </w:r>
    </w:p>
    <w:p w:rsidR="00C169EE" w:rsidRPr="00D36852" w:rsidRDefault="00C169EE" w:rsidP="00594490">
      <w:pPr>
        <w:widowControl/>
        <w:numPr>
          <w:ilvl w:val="0"/>
          <w:numId w:val="19"/>
        </w:numPr>
        <w:jc w:val="both"/>
        <w:rPr>
          <w:rFonts w:ascii="Arial" w:eastAsia="Times New Roman" w:hAnsi="Arial" w:cs="Arial"/>
          <w:color w:val="000000"/>
        </w:rPr>
      </w:pPr>
      <w:r w:rsidRPr="00D36852">
        <w:rPr>
          <w:rFonts w:ascii="Arial" w:eastAsia="Times New Roman" w:hAnsi="Arial" w:cs="Arial"/>
          <w:color w:val="000000"/>
        </w:rPr>
        <w:t xml:space="preserve">First Aid Kit, Health Care Plans and prescribed medication/s </w:t>
      </w:r>
    </w:p>
    <w:p w:rsidR="00C169EE" w:rsidRPr="00D36852" w:rsidRDefault="00C169EE" w:rsidP="00594490">
      <w:pPr>
        <w:widowControl/>
        <w:numPr>
          <w:ilvl w:val="0"/>
          <w:numId w:val="19"/>
        </w:numPr>
        <w:jc w:val="both"/>
        <w:rPr>
          <w:rFonts w:ascii="Arial" w:eastAsia="Times New Roman" w:hAnsi="Arial" w:cs="Arial"/>
          <w:color w:val="000000"/>
        </w:rPr>
      </w:pPr>
      <w:r w:rsidRPr="00D36852">
        <w:rPr>
          <w:rFonts w:ascii="Arial" w:eastAsia="Times New Roman" w:hAnsi="Arial" w:cs="Arial"/>
          <w:color w:val="000000"/>
        </w:rPr>
        <w:t>Bottled water and plastic cups</w:t>
      </w:r>
    </w:p>
    <w:p w:rsidR="00C169EE" w:rsidRPr="00D36852" w:rsidRDefault="00C169EE" w:rsidP="00594490">
      <w:pPr>
        <w:widowControl/>
        <w:numPr>
          <w:ilvl w:val="0"/>
          <w:numId w:val="19"/>
        </w:numPr>
        <w:jc w:val="both"/>
        <w:rPr>
          <w:rFonts w:ascii="Arial" w:eastAsia="Times New Roman" w:hAnsi="Arial" w:cs="Arial"/>
          <w:color w:val="000000"/>
        </w:rPr>
      </w:pPr>
      <w:r w:rsidRPr="00D36852">
        <w:rPr>
          <w:rFonts w:ascii="Arial" w:hAnsi="Arial" w:cs="Arial"/>
        </w:rPr>
        <w:t xml:space="preserve">Student roll, visitor’s book, mobile phone, emergency contact list (students and staff), </w:t>
      </w:r>
      <w:r w:rsidRPr="00D36852">
        <w:rPr>
          <w:rFonts w:ascii="Arial" w:eastAsia="Times New Roman" w:hAnsi="Arial" w:cs="Arial"/>
          <w:color w:val="000000"/>
        </w:rPr>
        <w:t>pens</w:t>
      </w:r>
    </w:p>
    <w:p w:rsidR="00C169EE" w:rsidRPr="00D36852" w:rsidRDefault="00C169EE" w:rsidP="00594490">
      <w:pPr>
        <w:widowControl/>
        <w:numPr>
          <w:ilvl w:val="0"/>
          <w:numId w:val="19"/>
        </w:numPr>
        <w:jc w:val="both"/>
        <w:rPr>
          <w:rFonts w:ascii="Arial" w:eastAsia="Times New Roman" w:hAnsi="Arial" w:cs="Arial"/>
          <w:color w:val="000000"/>
        </w:rPr>
      </w:pPr>
      <w:r w:rsidRPr="00D36852">
        <w:rPr>
          <w:rFonts w:ascii="Arial" w:eastAsia="Times New Roman" w:hAnsi="Arial" w:cs="Arial"/>
          <w:color w:val="000000"/>
        </w:rPr>
        <w:t xml:space="preserve">Whistle or bell </w:t>
      </w:r>
    </w:p>
    <w:p w:rsidR="00C169EE" w:rsidRPr="00D36852" w:rsidRDefault="00C169EE" w:rsidP="00594490">
      <w:pPr>
        <w:widowControl/>
        <w:numPr>
          <w:ilvl w:val="0"/>
          <w:numId w:val="19"/>
        </w:numPr>
        <w:jc w:val="both"/>
        <w:rPr>
          <w:rFonts w:ascii="Arial" w:eastAsia="Times New Roman" w:hAnsi="Arial" w:cs="Arial"/>
          <w:color w:val="000000"/>
        </w:rPr>
      </w:pPr>
      <w:r w:rsidRPr="00D36852">
        <w:rPr>
          <w:rFonts w:ascii="Arial" w:eastAsia="Times New Roman" w:hAnsi="Arial" w:cs="Arial"/>
          <w:color w:val="000000"/>
        </w:rPr>
        <w:t xml:space="preserve">Spare workplace keys. </w:t>
      </w:r>
    </w:p>
    <w:p w:rsidR="00C169EE" w:rsidRPr="00D36852" w:rsidRDefault="00C169EE" w:rsidP="00594490">
      <w:pPr>
        <w:widowControl/>
        <w:numPr>
          <w:ilvl w:val="0"/>
          <w:numId w:val="19"/>
        </w:numPr>
        <w:jc w:val="both"/>
        <w:rPr>
          <w:rFonts w:ascii="Arial" w:eastAsia="Times New Roman" w:hAnsi="Arial" w:cs="Arial"/>
          <w:color w:val="000000"/>
        </w:rPr>
      </w:pPr>
      <w:r w:rsidRPr="00D36852">
        <w:rPr>
          <w:rFonts w:ascii="Arial" w:hAnsi="Arial" w:cs="Arial"/>
        </w:rPr>
        <w:t>Domestic animals (when appropriate and where there is no danger to persons)</w:t>
      </w:r>
    </w:p>
    <w:p w:rsidR="00C169EE" w:rsidRPr="00D36852" w:rsidRDefault="00C169EE" w:rsidP="00C169EE">
      <w:pPr>
        <w:jc w:val="both"/>
        <w:rPr>
          <w:rFonts w:ascii="Arial" w:hAnsi="Arial" w:cs="Arial"/>
          <w:color w:val="000000" w:themeColor="text1"/>
        </w:rPr>
      </w:pPr>
    </w:p>
    <w:p w:rsidR="00C169EE" w:rsidRPr="00D36852" w:rsidRDefault="00C169EE" w:rsidP="00594490">
      <w:pPr>
        <w:pStyle w:val="ListParagraph"/>
        <w:widowControl/>
        <w:numPr>
          <w:ilvl w:val="0"/>
          <w:numId w:val="20"/>
        </w:numPr>
        <w:autoSpaceDE/>
        <w:autoSpaceDN/>
        <w:adjustRightInd/>
        <w:contextualSpacing/>
        <w:rPr>
          <w:rFonts w:ascii="Arial" w:hAnsi="Arial" w:cs="Arial"/>
        </w:rPr>
      </w:pPr>
      <w:r w:rsidRPr="00D36852">
        <w:rPr>
          <w:rFonts w:ascii="Arial" w:hAnsi="Arial" w:cs="Arial"/>
          <w:color w:val="000000"/>
        </w:rPr>
        <w:lastRenderedPageBreak/>
        <w:t>A roll call should be conducted including visitors, contractors prior to evacuating from the school</w:t>
      </w:r>
    </w:p>
    <w:p w:rsidR="00C169EE" w:rsidRPr="00D36852" w:rsidRDefault="00C169EE" w:rsidP="00C169EE">
      <w:pPr>
        <w:rPr>
          <w:rFonts w:ascii="Arial" w:hAnsi="Arial" w:cs="Arial"/>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rPr>
      </w:pPr>
      <w:r w:rsidRPr="00D36852">
        <w:rPr>
          <w:rFonts w:ascii="Arial" w:hAnsi="Arial" w:cs="Arial"/>
        </w:rPr>
        <w:t>(If parents arrive to collect children prior to the arrival of the evacuation bus, the children will be released into parent custody from classrooms and class rolls will be amended).</w:t>
      </w:r>
    </w:p>
    <w:p w:rsidR="00C169EE" w:rsidRPr="00D36852" w:rsidRDefault="00C169EE" w:rsidP="00C169EE">
      <w:pPr>
        <w:rPr>
          <w:rFonts w:ascii="Arial" w:hAnsi="Arial" w:cs="Arial"/>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rPr>
      </w:pPr>
      <w:r w:rsidRPr="00D36852">
        <w:rPr>
          <w:rFonts w:ascii="Arial" w:hAnsi="Arial" w:cs="Arial"/>
        </w:rPr>
        <w:t>No student will leave the school unescorted.</w:t>
      </w:r>
    </w:p>
    <w:p w:rsidR="00C169EE" w:rsidRPr="00D36852" w:rsidRDefault="00C169EE" w:rsidP="00C169EE">
      <w:pPr>
        <w:rPr>
          <w:rFonts w:ascii="Arial" w:hAnsi="Arial" w:cs="Arial"/>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rPr>
      </w:pPr>
      <w:r w:rsidRPr="00D36852">
        <w:rPr>
          <w:rFonts w:ascii="Arial" w:hAnsi="Arial" w:cs="Arial"/>
        </w:rPr>
        <w:t>All classrooms and toilet areas will be checked to ensure no child has been left behind or overlooked.</w:t>
      </w:r>
    </w:p>
    <w:p w:rsidR="00C169EE" w:rsidRPr="00D36852" w:rsidRDefault="00C169EE" w:rsidP="00C169EE">
      <w:pPr>
        <w:rPr>
          <w:rFonts w:ascii="Arial" w:hAnsi="Arial" w:cs="Arial"/>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rPr>
      </w:pPr>
      <w:r w:rsidRPr="00D36852">
        <w:rPr>
          <w:rFonts w:ascii="Arial" w:hAnsi="Arial" w:cs="Arial"/>
        </w:rPr>
        <w:t>Evacuation to the assembly point</w:t>
      </w:r>
    </w:p>
    <w:p w:rsidR="00C169EE" w:rsidRPr="00D36852" w:rsidRDefault="00C169EE" w:rsidP="00C169EE">
      <w:pPr>
        <w:rPr>
          <w:rFonts w:ascii="Arial" w:hAnsi="Arial" w:cs="Arial"/>
          <w:b/>
          <w:u w:val="single"/>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rPr>
      </w:pPr>
      <w:r w:rsidRPr="00D36852">
        <w:rPr>
          <w:rFonts w:ascii="Arial" w:hAnsi="Arial" w:cs="Arial"/>
        </w:rPr>
        <w:t>Children will remain in the company of teachers until collected by parents or their designated agents.</w:t>
      </w:r>
    </w:p>
    <w:p w:rsidR="00C169EE" w:rsidRPr="00D36852" w:rsidRDefault="00C169EE" w:rsidP="00C169EE">
      <w:pPr>
        <w:jc w:val="both"/>
        <w:rPr>
          <w:rFonts w:ascii="Arial" w:hAnsi="Arial" w:cs="Arial"/>
          <w:color w:val="000000" w:themeColor="text1"/>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color w:val="000000" w:themeColor="text1"/>
        </w:rPr>
      </w:pPr>
      <w:r w:rsidRPr="00D36852">
        <w:rPr>
          <w:rFonts w:ascii="Arial" w:hAnsi="Arial" w:cs="Arial"/>
          <w:color w:val="000000"/>
        </w:rPr>
        <w:t>A roll call should be conducted including visitors, contractors at the evacuation assembly point</w:t>
      </w:r>
    </w:p>
    <w:p w:rsidR="00C169EE" w:rsidRPr="00D36852" w:rsidRDefault="00C169EE" w:rsidP="00C169EE">
      <w:pPr>
        <w:pStyle w:val="ListParagraph"/>
        <w:ind w:left="360"/>
        <w:jc w:val="both"/>
        <w:rPr>
          <w:rFonts w:ascii="Arial" w:hAnsi="Arial" w:cs="Arial"/>
          <w:color w:val="000000" w:themeColor="text1"/>
        </w:rPr>
      </w:pPr>
    </w:p>
    <w:p w:rsidR="00C169EE" w:rsidRPr="00D36852" w:rsidRDefault="00C169EE" w:rsidP="00594490">
      <w:pPr>
        <w:widowControl/>
        <w:numPr>
          <w:ilvl w:val="0"/>
          <w:numId w:val="20"/>
        </w:numPr>
        <w:autoSpaceDE/>
        <w:autoSpaceDN/>
        <w:adjustRightInd/>
        <w:jc w:val="both"/>
        <w:rPr>
          <w:rFonts w:ascii="Arial" w:eastAsia="Times New Roman" w:hAnsi="Arial" w:cs="Arial"/>
          <w:color w:val="000000" w:themeColor="text1"/>
        </w:rPr>
      </w:pPr>
      <w:r w:rsidRPr="00D36852">
        <w:rPr>
          <w:rFonts w:ascii="Arial" w:hAnsi="Arial" w:cs="Arial"/>
          <w:color w:val="000000" w:themeColor="text1"/>
        </w:rPr>
        <w:t xml:space="preserve">Maintain awareness of the bushfire threat by regularly checking conditions </w:t>
      </w:r>
      <w:hyperlink r:id="rId28" w:history="1">
        <w:r w:rsidRPr="00D36852">
          <w:rPr>
            <w:rFonts w:ascii="Arial" w:eastAsia="Times New Roman" w:hAnsi="Arial" w:cs="Arial"/>
            <w:color w:val="000000" w:themeColor="text1"/>
            <w:u w:val="single"/>
          </w:rPr>
          <w:t>NSW Rural Fire Service</w:t>
        </w:r>
      </w:hyperlink>
    </w:p>
    <w:p w:rsidR="00C169EE" w:rsidRPr="00D36852" w:rsidRDefault="00C169EE" w:rsidP="00C169EE">
      <w:pPr>
        <w:ind w:left="360"/>
        <w:jc w:val="both"/>
        <w:rPr>
          <w:rFonts w:ascii="Arial" w:eastAsia="Times New Roman" w:hAnsi="Arial" w:cs="Arial"/>
          <w:color w:val="000000" w:themeColor="text1"/>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rPr>
      </w:pPr>
      <w:r w:rsidRPr="00D36852">
        <w:rPr>
          <w:rFonts w:ascii="Arial" w:hAnsi="Arial" w:cs="Arial"/>
        </w:rPr>
        <w:t xml:space="preserve">Stay tuned to the local radio station for information </w:t>
      </w:r>
    </w:p>
    <w:p w:rsidR="00C169EE" w:rsidRPr="00D36852" w:rsidRDefault="00C169EE" w:rsidP="00C169EE">
      <w:pPr>
        <w:pStyle w:val="ListParagraph"/>
        <w:jc w:val="both"/>
        <w:rPr>
          <w:rFonts w:ascii="Arial" w:hAnsi="Arial" w:cs="Arial"/>
        </w:rPr>
      </w:pPr>
    </w:p>
    <w:p w:rsidR="00C169EE" w:rsidRPr="00D36852" w:rsidRDefault="00C169EE" w:rsidP="00594490">
      <w:pPr>
        <w:pStyle w:val="ListParagraph"/>
        <w:widowControl/>
        <w:numPr>
          <w:ilvl w:val="0"/>
          <w:numId w:val="20"/>
        </w:numPr>
        <w:autoSpaceDE/>
        <w:autoSpaceDN/>
        <w:adjustRightInd/>
        <w:contextualSpacing/>
        <w:jc w:val="both"/>
        <w:rPr>
          <w:rFonts w:ascii="Arial" w:hAnsi="Arial" w:cs="Arial"/>
        </w:rPr>
      </w:pPr>
      <w:r w:rsidRPr="00D36852">
        <w:rPr>
          <w:rFonts w:ascii="Arial" w:hAnsi="Arial" w:cs="Arial"/>
        </w:rPr>
        <w:t xml:space="preserve">Provide information update to the Director </w:t>
      </w:r>
    </w:p>
    <w:p w:rsidR="00C169EE" w:rsidRPr="00D36852" w:rsidRDefault="00C169EE" w:rsidP="00C169EE">
      <w:pPr>
        <w:jc w:val="both"/>
        <w:rPr>
          <w:rFonts w:ascii="Arial" w:hAnsi="Arial" w:cs="Arial"/>
          <w:b/>
          <w:color w:val="000000" w:themeColor="text1"/>
        </w:rPr>
      </w:pPr>
    </w:p>
    <w:p w:rsidR="00C169EE" w:rsidRPr="00D36852" w:rsidRDefault="00C169EE" w:rsidP="00C169EE">
      <w:pPr>
        <w:jc w:val="both"/>
        <w:rPr>
          <w:rFonts w:ascii="Arial" w:hAnsi="Arial" w:cs="Arial"/>
          <w:b/>
          <w:color w:val="000000" w:themeColor="text1"/>
        </w:rPr>
      </w:pPr>
      <w:r w:rsidRPr="00D36852">
        <w:rPr>
          <w:rFonts w:ascii="Arial" w:hAnsi="Arial" w:cs="Arial"/>
          <w:b/>
          <w:color w:val="000000" w:themeColor="text1"/>
          <w:u w:val="single"/>
        </w:rPr>
        <w:t xml:space="preserve">STAY </w:t>
      </w:r>
      <w:r>
        <w:rPr>
          <w:rFonts w:ascii="Arial" w:hAnsi="Arial" w:cs="Arial"/>
          <w:b/>
          <w:color w:val="000000" w:themeColor="text1"/>
          <w:u w:val="single"/>
        </w:rPr>
        <w:t>AND</w:t>
      </w:r>
      <w:r w:rsidRPr="00D36852">
        <w:rPr>
          <w:rFonts w:ascii="Arial" w:hAnsi="Arial" w:cs="Arial"/>
          <w:b/>
          <w:color w:val="000000" w:themeColor="text1"/>
          <w:u w:val="single"/>
        </w:rPr>
        <w:t xml:space="preserve"> DEFEND PROCEDURE</w:t>
      </w:r>
      <w:r w:rsidRPr="00D36852">
        <w:rPr>
          <w:rFonts w:ascii="Arial" w:hAnsi="Arial" w:cs="Arial"/>
          <w:b/>
          <w:color w:val="000000" w:themeColor="text1"/>
        </w:rPr>
        <w:t xml:space="preserve"> </w:t>
      </w:r>
      <w:r w:rsidRPr="00D36852">
        <w:rPr>
          <w:rFonts w:ascii="Arial" w:hAnsi="Arial" w:cs="Arial"/>
          <w:b/>
          <w:color w:val="FF0000"/>
        </w:rPr>
        <w:t xml:space="preserve">(where circumstances prevent safe evacuation) </w:t>
      </w:r>
    </w:p>
    <w:p w:rsidR="00C169EE" w:rsidRPr="00D36852" w:rsidRDefault="00C169EE" w:rsidP="00C169EE">
      <w:pPr>
        <w:shd w:val="clear" w:color="auto" w:fill="FFFFFF"/>
        <w:jc w:val="both"/>
        <w:rPr>
          <w:rFonts w:ascii="Arial" w:hAnsi="Arial" w:cs="Arial"/>
          <w:color w:val="000000"/>
        </w:rPr>
      </w:pPr>
    </w:p>
    <w:p w:rsidR="00C169EE" w:rsidRPr="00D36852" w:rsidRDefault="00C169EE" w:rsidP="00C169EE">
      <w:pPr>
        <w:shd w:val="clear" w:color="auto" w:fill="FFFFFF"/>
        <w:jc w:val="both"/>
        <w:rPr>
          <w:rFonts w:ascii="Arial" w:hAnsi="Arial" w:cs="Arial"/>
          <w:bCs/>
        </w:rPr>
      </w:pPr>
      <w:r w:rsidRPr="00D36852">
        <w:rPr>
          <w:rFonts w:ascii="Arial" w:hAnsi="Arial" w:cs="Arial"/>
          <w:color w:val="000000"/>
        </w:rPr>
        <w:t xml:space="preserve">The </w:t>
      </w:r>
      <w:r w:rsidRPr="00D36852">
        <w:rPr>
          <w:rFonts w:ascii="Arial" w:hAnsi="Arial" w:cs="Arial"/>
          <w:bCs/>
          <w:color w:val="000000"/>
        </w:rPr>
        <w:t>Principal</w:t>
      </w:r>
      <w:r w:rsidRPr="00D36852">
        <w:rPr>
          <w:rFonts w:ascii="Arial" w:hAnsi="Arial" w:cs="Arial"/>
          <w:bCs/>
        </w:rPr>
        <w:t xml:space="preserve"> should consider the option of retreating from the most threatened location to a safer on-site location. Where possible this decision should be made in consultation with Emergency Services and the Director. </w:t>
      </w:r>
    </w:p>
    <w:p w:rsidR="00C169EE" w:rsidRPr="00D36852" w:rsidRDefault="00C169EE" w:rsidP="00C169EE">
      <w:pPr>
        <w:shd w:val="clear" w:color="auto" w:fill="FFFFFF"/>
        <w:jc w:val="both"/>
        <w:rPr>
          <w:rFonts w:ascii="Arial" w:hAnsi="Arial" w:cs="Arial"/>
          <w:bCs/>
        </w:rPr>
      </w:pPr>
    </w:p>
    <w:p w:rsidR="00C169EE" w:rsidRDefault="00C169EE" w:rsidP="00C169EE">
      <w:pPr>
        <w:jc w:val="both"/>
        <w:rPr>
          <w:rFonts w:ascii="Arial" w:eastAsia="Times New Roman" w:hAnsi="Arial" w:cs="Arial"/>
          <w:bCs/>
          <w:color w:val="00B050"/>
        </w:rPr>
      </w:pPr>
      <w:r w:rsidRPr="00D36852">
        <w:rPr>
          <w:rFonts w:ascii="Arial" w:eastAsia="Times New Roman" w:hAnsi="Arial" w:cs="Arial"/>
          <w:bCs/>
          <w:color w:val="000000" w:themeColor="text1"/>
          <w:u w:val="single"/>
        </w:rPr>
        <w:t>Onsite location</w:t>
      </w:r>
      <w:r w:rsidRPr="00D36852">
        <w:rPr>
          <w:rFonts w:ascii="Arial" w:eastAsia="Times New Roman" w:hAnsi="Arial" w:cs="Arial"/>
          <w:bCs/>
          <w:color w:val="000000" w:themeColor="text1"/>
        </w:rPr>
        <w:t xml:space="preserve"> (stay and defend) – </w:t>
      </w:r>
      <w:r w:rsidRPr="00D36852">
        <w:rPr>
          <w:rFonts w:ascii="Arial" w:eastAsia="Times New Roman" w:hAnsi="Arial" w:cs="Arial"/>
          <w:bCs/>
          <w:color w:val="000000" w:themeColor="text1"/>
          <w:u w:val="single"/>
        </w:rPr>
        <w:t>where safe evacuation is not possible</w:t>
      </w:r>
      <w:r w:rsidRPr="00D36852">
        <w:rPr>
          <w:rFonts w:ascii="Arial" w:eastAsia="Times New Roman" w:hAnsi="Arial" w:cs="Arial"/>
          <w:bCs/>
          <w:color w:val="00B050"/>
        </w:rPr>
        <w:t>: (as per consultation with Rural Fire Service (RFS)</w:t>
      </w:r>
      <w:r>
        <w:rPr>
          <w:rFonts w:ascii="Arial" w:eastAsia="Times New Roman" w:hAnsi="Arial" w:cs="Arial"/>
          <w:bCs/>
          <w:color w:val="00B050"/>
        </w:rPr>
        <w:t>, the school would assemble in the library – this is a brick building in the middle of the school grounds away from forested areas.</w:t>
      </w:r>
      <w:r w:rsidRPr="00D36852">
        <w:rPr>
          <w:rFonts w:ascii="Arial" w:eastAsia="Times New Roman" w:hAnsi="Arial" w:cs="Arial"/>
          <w:bCs/>
          <w:color w:val="00B050"/>
        </w:rPr>
        <w:t xml:space="preserve"> </w:t>
      </w:r>
    </w:p>
    <w:p w:rsidR="00C169EE" w:rsidRPr="00D36852" w:rsidRDefault="00C169EE" w:rsidP="00C169EE">
      <w:pPr>
        <w:jc w:val="both"/>
        <w:rPr>
          <w:rFonts w:ascii="Arial" w:hAnsi="Arial" w:cs="Arial"/>
          <w:color w:val="000000" w:themeColor="text1"/>
        </w:rPr>
      </w:pPr>
    </w:p>
    <w:p w:rsidR="00C169EE" w:rsidRDefault="00C169EE" w:rsidP="00C169EE">
      <w:pPr>
        <w:jc w:val="both"/>
        <w:rPr>
          <w:rFonts w:ascii="Arial" w:hAnsi="Arial" w:cs="Arial"/>
          <w:color w:val="000000" w:themeColor="text1"/>
        </w:rPr>
      </w:pPr>
      <w:r>
        <w:rPr>
          <w:rFonts w:ascii="Arial" w:hAnsi="Arial" w:cs="Arial"/>
          <w:color w:val="000000" w:themeColor="text1"/>
        </w:rPr>
        <w:t>If power is lost, use mobile phones</w:t>
      </w:r>
    </w:p>
    <w:p w:rsidR="00C169EE" w:rsidRPr="00D36852" w:rsidRDefault="00C169EE" w:rsidP="00C169EE">
      <w:pPr>
        <w:jc w:val="both"/>
        <w:rPr>
          <w:rFonts w:ascii="Arial" w:eastAsia="Times New Roman" w:hAnsi="Arial" w:cs="Arial"/>
          <w:color w:val="00B050"/>
        </w:rPr>
      </w:pPr>
    </w:p>
    <w:p w:rsidR="00C169EE" w:rsidRPr="00D36852" w:rsidRDefault="00C169EE" w:rsidP="00C169EE">
      <w:pPr>
        <w:shd w:val="clear" w:color="auto" w:fill="FFFFFF"/>
        <w:jc w:val="both"/>
        <w:rPr>
          <w:rFonts w:ascii="Arial" w:hAnsi="Arial" w:cs="Arial"/>
          <w:i/>
          <w:color w:val="333333"/>
        </w:rPr>
      </w:pPr>
      <w:r w:rsidRPr="00D36852">
        <w:rPr>
          <w:rFonts w:ascii="Arial" w:hAnsi="Arial" w:cs="Arial"/>
          <w:i/>
          <w:color w:val="333333"/>
        </w:rPr>
        <w:t xml:space="preserve">Note: Heat radiated by fire is intense (320° </w:t>
      </w:r>
      <w:proofErr w:type="spellStart"/>
      <w:r w:rsidRPr="00D36852">
        <w:rPr>
          <w:rFonts w:ascii="Arial" w:hAnsi="Arial" w:cs="Arial"/>
          <w:i/>
          <w:color w:val="333333"/>
        </w:rPr>
        <w:t>celsius</w:t>
      </w:r>
      <w:proofErr w:type="spellEnd"/>
      <w:r w:rsidRPr="00D36852">
        <w:rPr>
          <w:rFonts w:ascii="Arial" w:hAnsi="Arial" w:cs="Arial"/>
          <w:i/>
          <w:color w:val="333333"/>
        </w:rPr>
        <w:t xml:space="preserve"> compared to flames at 50° </w:t>
      </w:r>
      <w:proofErr w:type="spellStart"/>
      <w:r w:rsidRPr="00D36852">
        <w:rPr>
          <w:rFonts w:ascii="Arial" w:hAnsi="Arial" w:cs="Arial"/>
          <w:i/>
          <w:color w:val="333333"/>
        </w:rPr>
        <w:t>celsius</w:t>
      </w:r>
      <w:proofErr w:type="spellEnd"/>
      <w:r w:rsidRPr="00D36852">
        <w:rPr>
          <w:rFonts w:ascii="Arial" w:hAnsi="Arial" w:cs="Arial"/>
          <w:i/>
          <w:color w:val="333333"/>
        </w:rPr>
        <w:t xml:space="preserve">) and can badly burn skin, even some distance from the flames. </w:t>
      </w:r>
    </w:p>
    <w:p w:rsidR="00C169EE" w:rsidRPr="00D36852" w:rsidRDefault="00C169EE" w:rsidP="00C169EE">
      <w:pPr>
        <w:shd w:val="clear" w:color="auto" w:fill="FFFFFF"/>
        <w:jc w:val="both"/>
        <w:rPr>
          <w:rFonts w:ascii="Arial" w:hAnsi="Arial" w:cs="Arial"/>
          <w:b/>
          <w:color w:val="333333"/>
        </w:rPr>
      </w:pPr>
    </w:p>
    <w:p w:rsidR="00C169EE" w:rsidRPr="00D36852" w:rsidRDefault="00C169EE" w:rsidP="00C169EE">
      <w:pPr>
        <w:shd w:val="clear" w:color="auto" w:fill="FFFFFF"/>
        <w:jc w:val="both"/>
        <w:rPr>
          <w:rFonts w:ascii="Arial" w:hAnsi="Arial" w:cs="Arial"/>
          <w:b/>
          <w:color w:val="333333"/>
        </w:rPr>
      </w:pPr>
      <w:r w:rsidRPr="00D36852">
        <w:rPr>
          <w:rFonts w:ascii="Arial" w:hAnsi="Arial" w:cs="Arial"/>
          <w:b/>
          <w:color w:val="333333"/>
        </w:rPr>
        <w:t xml:space="preserve">Response: </w:t>
      </w:r>
    </w:p>
    <w:p w:rsidR="00C169EE" w:rsidRPr="00D36852" w:rsidRDefault="00C169EE" w:rsidP="00C169EE">
      <w:pPr>
        <w:shd w:val="clear" w:color="auto" w:fill="FFFFFF"/>
        <w:jc w:val="both"/>
        <w:rPr>
          <w:rFonts w:ascii="Arial" w:hAnsi="Arial" w:cs="Arial"/>
          <w:b/>
          <w:color w:val="333333"/>
        </w:rPr>
      </w:pPr>
    </w:p>
    <w:p w:rsidR="00C169EE" w:rsidRPr="00D36852" w:rsidRDefault="00C169EE" w:rsidP="00594490">
      <w:pPr>
        <w:pStyle w:val="ListParagraph"/>
        <w:widowControl/>
        <w:numPr>
          <w:ilvl w:val="0"/>
          <w:numId w:val="22"/>
        </w:numPr>
        <w:shd w:val="clear" w:color="auto" w:fill="FFFFFF"/>
        <w:autoSpaceDE/>
        <w:autoSpaceDN/>
        <w:adjustRightInd/>
        <w:contextualSpacing/>
        <w:jc w:val="both"/>
        <w:rPr>
          <w:rFonts w:ascii="Arial" w:hAnsi="Arial" w:cs="Arial"/>
          <w:i/>
          <w:color w:val="333333"/>
        </w:rPr>
      </w:pPr>
      <w:r w:rsidRPr="00D36852">
        <w:rPr>
          <w:rFonts w:ascii="Arial" w:eastAsia="Times New Roman" w:hAnsi="Arial" w:cs="Arial"/>
          <w:bCs/>
          <w:color w:val="000000" w:themeColor="text1"/>
        </w:rPr>
        <w:t xml:space="preserve">Move to the safer / less threatened onsite location </w:t>
      </w:r>
    </w:p>
    <w:p w:rsidR="00C169EE" w:rsidRPr="00D36852" w:rsidRDefault="00C169EE" w:rsidP="00C169EE">
      <w:pPr>
        <w:pStyle w:val="ListParagraph"/>
        <w:ind w:left="502"/>
        <w:jc w:val="both"/>
        <w:rPr>
          <w:rFonts w:ascii="Arial" w:eastAsia="Times New Roman" w:hAnsi="Arial" w:cs="Arial"/>
          <w:bCs/>
          <w:color w:val="000000" w:themeColor="text1"/>
        </w:rPr>
      </w:pPr>
    </w:p>
    <w:p w:rsidR="00C169EE" w:rsidRPr="00D36852" w:rsidRDefault="00C169EE" w:rsidP="00594490">
      <w:pPr>
        <w:widowControl/>
        <w:numPr>
          <w:ilvl w:val="0"/>
          <w:numId w:val="15"/>
        </w:numPr>
        <w:autoSpaceDE/>
        <w:autoSpaceDN/>
        <w:adjustRightInd/>
        <w:jc w:val="both"/>
        <w:rPr>
          <w:rFonts w:ascii="Arial" w:hAnsi="Arial" w:cs="Arial"/>
        </w:rPr>
      </w:pPr>
      <w:r w:rsidRPr="00D36852">
        <w:rPr>
          <w:rFonts w:ascii="Arial" w:hAnsi="Arial" w:cs="Arial"/>
        </w:rPr>
        <w:t xml:space="preserve">Air conditioning should be </w:t>
      </w:r>
      <w:r w:rsidRPr="00D36852">
        <w:rPr>
          <w:rFonts w:ascii="Arial" w:hAnsi="Arial" w:cs="Arial"/>
          <w:u w:val="single"/>
        </w:rPr>
        <w:t>turned off</w:t>
      </w:r>
    </w:p>
    <w:p w:rsidR="00C169EE" w:rsidRPr="00D36852" w:rsidRDefault="00C169EE" w:rsidP="00C169EE">
      <w:pPr>
        <w:ind w:left="357"/>
        <w:jc w:val="both"/>
        <w:rPr>
          <w:rFonts w:ascii="Arial" w:hAnsi="Arial" w:cs="Arial"/>
        </w:rPr>
      </w:pPr>
    </w:p>
    <w:p w:rsidR="00C169EE" w:rsidRPr="00D36852" w:rsidRDefault="00C169EE" w:rsidP="00594490">
      <w:pPr>
        <w:widowControl/>
        <w:numPr>
          <w:ilvl w:val="0"/>
          <w:numId w:val="15"/>
        </w:numPr>
        <w:autoSpaceDE/>
        <w:autoSpaceDN/>
        <w:adjustRightInd/>
        <w:jc w:val="both"/>
        <w:rPr>
          <w:rFonts w:ascii="Arial" w:hAnsi="Arial" w:cs="Arial"/>
        </w:rPr>
      </w:pPr>
      <w:r w:rsidRPr="00D36852">
        <w:rPr>
          <w:rFonts w:ascii="Arial" w:hAnsi="Arial" w:cs="Arial"/>
          <w:u w:val="single"/>
        </w:rPr>
        <w:t xml:space="preserve">Gas should be shut down at the metre or bottle </w:t>
      </w:r>
    </w:p>
    <w:p w:rsidR="00C169EE" w:rsidRPr="00D36852" w:rsidRDefault="00C169EE" w:rsidP="00C169EE">
      <w:pPr>
        <w:jc w:val="both"/>
        <w:rPr>
          <w:rFonts w:ascii="Arial" w:hAnsi="Arial" w:cs="Arial"/>
          <w:color w:val="000000"/>
        </w:rPr>
      </w:pPr>
    </w:p>
    <w:p w:rsidR="00C169EE" w:rsidRPr="00D36852" w:rsidRDefault="00C169EE" w:rsidP="00594490">
      <w:pPr>
        <w:pStyle w:val="ListParagraph"/>
        <w:widowControl/>
        <w:numPr>
          <w:ilvl w:val="0"/>
          <w:numId w:val="15"/>
        </w:numPr>
        <w:contextualSpacing/>
        <w:jc w:val="both"/>
        <w:rPr>
          <w:rFonts w:ascii="Arial" w:hAnsi="Arial" w:cs="Arial"/>
        </w:rPr>
      </w:pPr>
      <w:r w:rsidRPr="00D36852">
        <w:rPr>
          <w:rFonts w:ascii="Arial" w:hAnsi="Arial" w:cs="Arial"/>
        </w:rPr>
        <w:t>Close all windows and doors (do not lock)</w:t>
      </w:r>
      <w:r w:rsidRPr="00D36852">
        <w:rPr>
          <w:rFonts w:ascii="Arial" w:hAnsi="Arial" w:cs="Arial"/>
          <w:noProof/>
        </w:rPr>
        <w:t xml:space="preserve"> </w:t>
      </w:r>
    </w:p>
    <w:p w:rsidR="00C169EE" w:rsidRPr="00D36852" w:rsidRDefault="00C169EE" w:rsidP="00C169EE">
      <w:pPr>
        <w:jc w:val="both"/>
        <w:rPr>
          <w:rFonts w:ascii="Arial" w:hAnsi="Arial" w:cs="Arial"/>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Draw the blinds (if fitted)</w:t>
      </w:r>
    </w:p>
    <w:p w:rsidR="00C169EE" w:rsidRPr="00D36852" w:rsidRDefault="00C169EE" w:rsidP="00C169EE">
      <w:pPr>
        <w:jc w:val="both"/>
        <w:rPr>
          <w:rFonts w:ascii="Arial" w:hAnsi="Arial" w:cs="Arial"/>
          <w:color w:val="000000"/>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lastRenderedPageBreak/>
        <w:t xml:space="preserve">Place wet towels around windows and door edges to stop smoke and embers from entering. </w:t>
      </w:r>
    </w:p>
    <w:p w:rsidR="00C169EE" w:rsidRPr="00D36852" w:rsidRDefault="00C169EE" w:rsidP="00C169EE">
      <w:pPr>
        <w:jc w:val="both"/>
        <w:rPr>
          <w:rFonts w:ascii="Arial" w:hAnsi="Arial" w:cs="Arial"/>
          <w:color w:val="000000"/>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Cover as much exposed skin as possible, preferably with woollen and thick clothing. (</w:t>
      </w:r>
      <w:proofErr w:type="gramStart"/>
      <w:r w:rsidRPr="00D36852">
        <w:rPr>
          <w:rFonts w:ascii="Arial" w:hAnsi="Arial" w:cs="Arial"/>
          <w:color w:val="000000"/>
        </w:rPr>
        <w:t>synthetic</w:t>
      </w:r>
      <w:proofErr w:type="gramEnd"/>
      <w:r w:rsidRPr="00D36852">
        <w:rPr>
          <w:rFonts w:ascii="Arial" w:hAnsi="Arial" w:cs="Arial"/>
          <w:color w:val="000000"/>
        </w:rPr>
        <w:t xml:space="preserve"> clothing can melt whereas natural fibres are more fire resistant).</w:t>
      </w:r>
      <w:r w:rsidRPr="00D36852">
        <w:rPr>
          <w:rFonts w:ascii="Arial" w:hAnsi="Arial" w:cs="Arial"/>
          <w:noProof/>
          <w:color w:val="00B050"/>
        </w:rPr>
        <w:t xml:space="preserve"> </w:t>
      </w:r>
    </w:p>
    <w:p w:rsidR="00C169EE" w:rsidRPr="00D36852" w:rsidRDefault="00C169EE" w:rsidP="00C169EE">
      <w:pPr>
        <w:ind w:left="357"/>
        <w:jc w:val="both"/>
        <w:rPr>
          <w:rFonts w:ascii="Arial" w:hAnsi="Arial" w:cs="Arial"/>
          <w:color w:val="000000"/>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Wrap clothing and other material, such as a woollen jumper, around the head.</w:t>
      </w:r>
      <w:r w:rsidRPr="00D36852">
        <w:rPr>
          <w:rFonts w:ascii="Arial" w:hAnsi="Arial" w:cs="Arial"/>
          <w:noProof/>
          <w:color w:val="00B050"/>
        </w:rPr>
        <w:t xml:space="preserve"> </w:t>
      </w:r>
    </w:p>
    <w:p w:rsidR="00C169EE" w:rsidRPr="00D36852" w:rsidRDefault="00C169EE" w:rsidP="00C169EE">
      <w:pPr>
        <w:jc w:val="both"/>
        <w:rPr>
          <w:rFonts w:ascii="Arial" w:hAnsi="Arial" w:cs="Arial"/>
          <w:color w:val="000000"/>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Saturate clothing with water if possible.</w:t>
      </w:r>
      <w:r w:rsidRPr="00D36852">
        <w:rPr>
          <w:rFonts w:ascii="Arial" w:hAnsi="Arial" w:cs="Arial"/>
          <w:noProof/>
          <w:color w:val="00B050"/>
        </w:rPr>
        <w:t xml:space="preserve"> </w:t>
      </w:r>
    </w:p>
    <w:p w:rsidR="00C169EE" w:rsidRPr="00D36852" w:rsidRDefault="00C169EE" w:rsidP="00C169EE">
      <w:pPr>
        <w:jc w:val="both"/>
        <w:rPr>
          <w:rFonts w:ascii="Arial" w:hAnsi="Arial" w:cs="Arial"/>
          <w:color w:val="000000"/>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Wet a cloth to place over the face.</w:t>
      </w:r>
      <w:r w:rsidRPr="00D36852">
        <w:rPr>
          <w:rFonts w:ascii="Arial" w:hAnsi="Arial" w:cs="Arial"/>
          <w:noProof/>
          <w:color w:val="00B050"/>
        </w:rPr>
        <w:t xml:space="preserve"> </w:t>
      </w:r>
    </w:p>
    <w:p w:rsidR="00C169EE" w:rsidRPr="00D36852" w:rsidRDefault="00C169EE" w:rsidP="00C169EE">
      <w:pPr>
        <w:jc w:val="both"/>
        <w:rPr>
          <w:rFonts w:ascii="Arial" w:hAnsi="Arial" w:cs="Arial"/>
          <w:color w:val="000000"/>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Drink water to guard against dehydration</w:t>
      </w:r>
    </w:p>
    <w:p w:rsidR="00C169EE" w:rsidRPr="00D36852" w:rsidRDefault="00C169EE" w:rsidP="00C169EE">
      <w:pPr>
        <w:jc w:val="both"/>
        <w:rPr>
          <w:rFonts w:ascii="Arial" w:hAnsi="Arial" w:cs="Arial"/>
          <w:color w:val="000000"/>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 xml:space="preserve">Assemble the group away from the part of the building which will be initially exposed to the fire keeping low (there is more air available to breathe near the ground). </w:t>
      </w:r>
    </w:p>
    <w:p w:rsidR="00C169EE" w:rsidRPr="00D36852" w:rsidRDefault="00C169EE" w:rsidP="00C169EE">
      <w:pPr>
        <w:jc w:val="both"/>
        <w:rPr>
          <w:rFonts w:ascii="Arial" w:hAnsi="Arial" w:cs="Arial"/>
          <w:color w:val="000000"/>
        </w:rPr>
      </w:pPr>
    </w:p>
    <w:p w:rsidR="00C169EE" w:rsidRPr="00D36852" w:rsidRDefault="00C169EE" w:rsidP="00594490">
      <w:pPr>
        <w:pStyle w:val="ListParagraph"/>
        <w:widowControl/>
        <w:numPr>
          <w:ilvl w:val="0"/>
          <w:numId w:val="15"/>
        </w:numPr>
        <w:contextualSpacing/>
        <w:jc w:val="both"/>
        <w:rPr>
          <w:rFonts w:ascii="Arial" w:eastAsia="Times New Roman" w:hAnsi="Arial" w:cs="Arial"/>
          <w:bCs/>
        </w:rPr>
      </w:pPr>
      <w:r w:rsidRPr="00D36852">
        <w:rPr>
          <w:rFonts w:ascii="Arial" w:eastAsia="Times New Roman" w:hAnsi="Arial" w:cs="Arial"/>
          <w:bCs/>
        </w:rPr>
        <w:t xml:space="preserve">Once the fire front has passed and the threat from radiant heat has abated, all persons may move to the open area field and the Principal should check the buildings for outbreaks of fire </w:t>
      </w:r>
    </w:p>
    <w:p w:rsidR="00C169EE" w:rsidRPr="00D36852" w:rsidRDefault="00C169EE" w:rsidP="00C169EE">
      <w:pPr>
        <w:pStyle w:val="ListParagraph"/>
        <w:jc w:val="both"/>
        <w:rPr>
          <w:rFonts w:ascii="Arial" w:eastAsia="Times New Roman" w:hAnsi="Arial" w:cs="Arial"/>
          <w:bCs/>
        </w:rPr>
      </w:pPr>
    </w:p>
    <w:p w:rsidR="00C169EE" w:rsidRPr="00D36852" w:rsidRDefault="00C169EE" w:rsidP="00594490">
      <w:pPr>
        <w:pStyle w:val="ListParagraph"/>
        <w:widowControl/>
        <w:numPr>
          <w:ilvl w:val="0"/>
          <w:numId w:val="15"/>
        </w:numPr>
        <w:contextualSpacing/>
        <w:jc w:val="both"/>
        <w:rPr>
          <w:rFonts w:ascii="Arial" w:eastAsia="Times New Roman" w:hAnsi="Arial" w:cs="Arial"/>
          <w:bCs/>
        </w:rPr>
      </w:pPr>
      <w:r w:rsidRPr="00D36852">
        <w:rPr>
          <w:rFonts w:ascii="Arial" w:eastAsia="Times New Roman" w:hAnsi="Arial" w:cs="Arial"/>
          <w:bCs/>
        </w:rPr>
        <w:t xml:space="preserve">Provide information update to Emergency Services and the Director, Public Schools, NSW </w:t>
      </w:r>
    </w:p>
    <w:p w:rsidR="00C169EE" w:rsidRPr="00D36852" w:rsidRDefault="00C169EE" w:rsidP="00C169EE">
      <w:pPr>
        <w:jc w:val="both"/>
        <w:rPr>
          <w:rFonts w:ascii="Arial" w:eastAsia="Times New Roman" w:hAnsi="Arial" w:cs="Arial"/>
          <w:bCs/>
        </w:rPr>
      </w:pPr>
    </w:p>
    <w:p w:rsidR="00C169EE" w:rsidRPr="00D36852" w:rsidRDefault="00C169EE" w:rsidP="00594490">
      <w:pPr>
        <w:widowControl/>
        <w:numPr>
          <w:ilvl w:val="0"/>
          <w:numId w:val="15"/>
        </w:numPr>
        <w:autoSpaceDE/>
        <w:autoSpaceDN/>
        <w:adjustRightInd/>
        <w:jc w:val="both"/>
        <w:rPr>
          <w:rFonts w:ascii="Arial" w:hAnsi="Arial" w:cs="Arial"/>
          <w:color w:val="000000"/>
        </w:rPr>
      </w:pPr>
      <w:r w:rsidRPr="00D36852">
        <w:rPr>
          <w:rFonts w:ascii="Arial" w:hAnsi="Arial" w:cs="Arial"/>
          <w:color w:val="000000"/>
        </w:rPr>
        <w:t>A second roll call should be conducted in the new assembled area – using student rolls and visitors book</w:t>
      </w:r>
    </w:p>
    <w:p w:rsidR="00C169EE" w:rsidRPr="00D36852" w:rsidRDefault="00C169EE" w:rsidP="00C169EE">
      <w:pPr>
        <w:jc w:val="both"/>
        <w:rPr>
          <w:rFonts w:ascii="Arial" w:hAnsi="Arial" w:cs="Arial"/>
          <w:color w:val="000000"/>
        </w:rPr>
      </w:pPr>
    </w:p>
    <w:p w:rsidR="00C169EE" w:rsidRPr="0003238A" w:rsidRDefault="00C169EE" w:rsidP="00C169EE">
      <w:pPr>
        <w:rPr>
          <w:rFonts w:ascii="Arial" w:hAnsi="Arial" w:cs="Arial"/>
          <w:color w:val="000000"/>
          <w:sz w:val="28"/>
        </w:rPr>
      </w:pPr>
      <w:r w:rsidRPr="0003238A">
        <w:rPr>
          <w:rFonts w:ascii="Arial" w:hAnsi="Arial" w:cs="Arial"/>
          <w:b/>
          <w:bCs/>
          <w:sz w:val="28"/>
        </w:rPr>
        <w:t>EMERGENCY CONTACTS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3"/>
        <w:gridCol w:w="3794"/>
      </w:tblGrid>
      <w:tr w:rsidR="00C169EE" w:rsidRPr="00D36852" w:rsidTr="00E8238D">
        <w:tc>
          <w:tcPr>
            <w:tcW w:w="5953"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color w:val="0000FF"/>
                <w:lang w:eastAsia="en-US"/>
              </w:rPr>
            </w:pPr>
            <w:r w:rsidRPr="00D36852">
              <w:rPr>
                <w:rFonts w:ascii="Arial" w:hAnsi="Arial" w:cs="Arial"/>
                <w:lang w:eastAsia="en-US"/>
              </w:rPr>
              <w:t>NSW Rural Fire Service, Fire Brigade, Police, Ambulance</w:t>
            </w:r>
          </w:p>
        </w:tc>
        <w:tc>
          <w:tcPr>
            <w:tcW w:w="3794"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lang w:eastAsia="en-US"/>
              </w:rPr>
            </w:pPr>
            <w:r w:rsidRPr="00D36852">
              <w:rPr>
                <w:rFonts w:ascii="Arial" w:hAnsi="Arial" w:cs="Arial"/>
                <w:lang w:eastAsia="en-US"/>
              </w:rPr>
              <w:t>000</w:t>
            </w:r>
          </w:p>
        </w:tc>
      </w:tr>
      <w:tr w:rsidR="00C169EE" w:rsidRPr="00D36852" w:rsidTr="00E8238D">
        <w:tc>
          <w:tcPr>
            <w:tcW w:w="5953" w:type="dxa"/>
            <w:tcBorders>
              <w:top w:val="single" w:sz="4" w:space="0" w:color="000000"/>
              <w:left w:val="single" w:sz="4" w:space="0" w:color="000000"/>
              <w:bottom w:val="single" w:sz="4" w:space="0" w:color="000000"/>
              <w:right w:val="single" w:sz="4" w:space="0" w:color="000000"/>
            </w:tcBorders>
          </w:tcPr>
          <w:p w:rsidR="00C169EE" w:rsidRPr="00D36852" w:rsidRDefault="00C169EE" w:rsidP="00E8238D">
            <w:pPr>
              <w:pStyle w:val="bullet2"/>
              <w:spacing w:line="276" w:lineRule="auto"/>
              <w:ind w:left="0" w:firstLine="0"/>
              <w:rPr>
                <w:rFonts w:ascii="Arial" w:hAnsi="Arial" w:cs="Arial"/>
                <w:lang w:eastAsia="en-US"/>
              </w:rPr>
            </w:pPr>
            <w:r>
              <w:rPr>
                <w:rFonts w:ascii="Arial" w:hAnsi="Arial" w:cs="Arial"/>
                <w:lang w:eastAsia="en-US"/>
              </w:rPr>
              <w:t>Local Police</w:t>
            </w:r>
          </w:p>
        </w:tc>
        <w:tc>
          <w:tcPr>
            <w:tcW w:w="3794" w:type="dxa"/>
            <w:tcBorders>
              <w:top w:val="single" w:sz="4" w:space="0" w:color="000000"/>
              <w:left w:val="single" w:sz="4" w:space="0" w:color="000000"/>
              <w:bottom w:val="single" w:sz="4" w:space="0" w:color="000000"/>
              <w:right w:val="single" w:sz="4" w:space="0" w:color="000000"/>
            </w:tcBorders>
          </w:tcPr>
          <w:p w:rsidR="00C169EE" w:rsidRPr="00D36852" w:rsidRDefault="00C169EE" w:rsidP="00E8238D">
            <w:pPr>
              <w:pStyle w:val="bullet2"/>
              <w:spacing w:line="276" w:lineRule="auto"/>
              <w:ind w:left="0" w:firstLine="0"/>
              <w:rPr>
                <w:rFonts w:ascii="Arial" w:hAnsi="Arial" w:cs="Arial"/>
                <w:lang w:eastAsia="en-US"/>
              </w:rPr>
            </w:pPr>
            <w:r>
              <w:rPr>
                <w:rFonts w:ascii="Arial" w:hAnsi="Arial" w:cs="Arial"/>
                <w:lang w:eastAsia="en-US"/>
              </w:rPr>
              <w:t>4421 9699</w:t>
            </w:r>
          </w:p>
        </w:tc>
      </w:tr>
      <w:tr w:rsidR="00C169EE" w:rsidRPr="00D36852" w:rsidTr="00E8238D">
        <w:tc>
          <w:tcPr>
            <w:tcW w:w="5953" w:type="dxa"/>
            <w:tcBorders>
              <w:top w:val="single" w:sz="4" w:space="0" w:color="000000"/>
              <w:left w:val="single" w:sz="4" w:space="0" w:color="000000"/>
              <w:bottom w:val="single" w:sz="4" w:space="0" w:color="000000"/>
              <w:right w:val="single" w:sz="4" w:space="0" w:color="000000"/>
            </w:tcBorders>
          </w:tcPr>
          <w:p w:rsidR="00C169EE" w:rsidRDefault="00C169EE" w:rsidP="00E8238D">
            <w:pPr>
              <w:pStyle w:val="bullet2"/>
              <w:spacing w:line="276" w:lineRule="auto"/>
              <w:ind w:left="0" w:firstLine="0"/>
              <w:rPr>
                <w:rFonts w:ascii="Arial" w:hAnsi="Arial" w:cs="Arial"/>
                <w:lang w:eastAsia="en-US"/>
              </w:rPr>
            </w:pPr>
            <w:r>
              <w:rPr>
                <w:rFonts w:ascii="Arial" w:hAnsi="Arial" w:cs="Arial"/>
                <w:lang w:eastAsia="en-US"/>
              </w:rPr>
              <w:t>RFS</w:t>
            </w:r>
          </w:p>
        </w:tc>
        <w:tc>
          <w:tcPr>
            <w:tcW w:w="3794" w:type="dxa"/>
            <w:tcBorders>
              <w:top w:val="single" w:sz="4" w:space="0" w:color="000000"/>
              <w:left w:val="single" w:sz="4" w:space="0" w:color="000000"/>
              <w:bottom w:val="single" w:sz="4" w:space="0" w:color="000000"/>
              <w:right w:val="single" w:sz="4" w:space="0" w:color="000000"/>
            </w:tcBorders>
          </w:tcPr>
          <w:p w:rsidR="00C169EE" w:rsidRPr="00D36852" w:rsidRDefault="00C169EE" w:rsidP="00E8238D">
            <w:pPr>
              <w:pStyle w:val="bullet2"/>
              <w:spacing w:line="276" w:lineRule="auto"/>
              <w:ind w:left="0" w:firstLine="0"/>
              <w:rPr>
                <w:rFonts w:ascii="Arial" w:hAnsi="Arial" w:cs="Arial"/>
                <w:lang w:eastAsia="en-US"/>
              </w:rPr>
            </w:pPr>
            <w:r w:rsidRPr="0002483D">
              <w:rPr>
                <w:rStyle w:val="ta"/>
                <w:rFonts w:ascii="Arial" w:hAnsi="Arial" w:cs="Arial"/>
                <w:sz w:val="22"/>
                <w:szCs w:val="20"/>
              </w:rPr>
              <w:t>4465 1718</w:t>
            </w:r>
          </w:p>
        </w:tc>
      </w:tr>
      <w:tr w:rsidR="00C169EE" w:rsidRPr="00D36852" w:rsidTr="00E8238D">
        <w:tc>
          <w:tcPr>
            <w:tcW w:w="5953"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lang w:eastAsia="en-US"/>
              </w:rPr>
            </w:pPr>
            <w:r w:rsidRPr="00D36852">
              <w:rPr>
                <w:rFonts w:ascii="Arial" w:hAnsi="Arial" w:cs="Arial"/>
                <w:lang w:eastAsia="en-US"/>
              </w:rPr>
              <w:t xml:space="preserve">School Education Director  </w:t>
            </w:r>
          </w:p>
        </w:tc>
        <w:tc>
          <w:tcPr>
            <w:tcW w:w="3794" w:type="dxa"/>
            <w:tcBorders>
              <w:top w:val="single" w:sz="4" w:space="0" w:color="000000"/>
              <w:left w:val="single" w:sz="4" w:space="0" w:color="000000"/>
              <w:bottom w:val="single" w:sz="4" w:space="0" w:color="000000"/>
              <w:right w:val="single" w:sz="4" w:space="0" w:color="000000"/>
            </w:tcBorders>
            <w:hideMark/>
          </w:tcPr>
          <w:p w:rsidR="00C169EE" w:rsidRDefault="00C169EE" w:rsidP="00E8238D">
            <w:pPr>
              <w:spacing w:before="40" w:after="40"/>
              <w:rPr>
                <w:rFonts w:ascii="Arial" w:hAnsi="Arial" w:cs="Arial"/>
              </w:rPr>
            </w:pPr>
            <w:r>
              <w:rPr>
                <w:rFonts w:ascii="Arial" w:hAnsi="Arial" w:cs="Arial"/>
              </w:rPr>
              <w:t>SC:</w:t>
            </w:r>
            <w:r>
              <w:rPr>
                <w:rFonts w:ascii="Arial" w:hAnsi="Arial" w:cs="Arial"/>
              </w:rPr>
              <w:tab/>
              <w:t>4267 6100</w:t>
            </w:r>
          </w:p>
          <w:p w:rsidR="00C169EE" w:rsidRDefault="00C169EE" w:rsidP="00E8238D">
            <w:pPr>
              <w:spacing w:before="40" w:after="40"/>
              <w:rPr>
                <w:rFonts w:ascii="Arial" w:hAnsi="Arial" w:cs="Arial"/>
              </w:rPr>
            </w:pPr>
            <w:r>
              <w:rPr>
                <w:rFonts w:ascii="Arial" w:hAnsi="Arial" w:cs="Arial"/>
              </w:rPr>
              <w:tab/>
              <w:t>0477 326 167</w:t>
            </w:r>
          </w:p>
          <w:p w:rsidR="00C169EE" w:rsidRDefault="00C169EE" w:rsidP="00E8238D">
            <w:pPr>
              <w:spacing w:before="40" w:after="40"/>
              <w:rPr>
                <w:rFonts w:ascii="Arial" w:hAnsi="Arial" w:cs="Arial"/>
              </w:rPr>
            </w:pPr>
            <w:r>
              <w:rPr>
                <w:rFonts w:ascii="Arial" w:hAnsi="Arial" w:cs="Arial"/>
              </w:rPr>
              <w:t>FSC:</w:t>
            </w:r>
            <w:r>
              <w:rPr>
                <w:rFonts w:ascii="Arial" w:hAnsi="Arial" w:cs="Arial"/>
              </w:rPr>
              <w:tab/>
              <w:t>4475 3337</w:t>
            </w:r>
          </w:p>
          <w:p w:rsidR="00C169EE" w:rsidRPr="00D36852" w:rsidRDefault="00C169EE" w:rsidP="00E8238D">
            <w:pPr>
              <w:pStyle w:val="bullet2"/>
              <w:spacing w:line="276" w:lineRule="auto"/>
              <w:ind w:left="0" w:firstLine="0"/>
              <w:rPr>
                <w:rFonts w:ascii="Arial" w:hAnsi="Arial" w:cs="Arial"/>
                <w:lang w:eastAsia="en-US"/>
              </w:rPr>
            </w:pPr>
            <w:r>
              <w:rPr>
                <w:rFonts w:ascii="Arial" w:hAnsi="Arial" w:cs="Arial"/>
              </w:rPr>
              <w:tab/>
              <w:t>0438 978 422</w:t>
            </w:r>
          </w:p>
        </w:tc>
      </w:tr>
      <w:tr w:rsidR="00C169EE" w:rsidRPr="00D36852" w:rsidTr="00E8238D">
        <w:tc>
          <w:tcPr>
            <w:tcW w:w="5953"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lang w:eastAsia="en-US"/>
              </w:rPr>
            </w:pPr>
            <w:r w:rsidRPr="00D36852">
              <w:rPr>
                <w:rFonts w:ascii="Arial" w:hAnsi="Arial" w:cs="Arial"/>
                <w:color w:val="000000"/>
              </w:rPr>
              <w:t>DoE Health &amp; Safety Directorate</w:t>
            </w:r>
            <w:r w:rsidRPr="00D36852">
              <w:rPr>
                <w:rFonts w:ascii="Arial" w:hAnsi="Arial" w:cs="Arial"/>
                <w:lang w:eastAsia="en-US"/>
              </w:rPr>
              <w:t xml:space="preserve"> </w:t>
            </w:r>
          </w:p>
        </w:tc>
        <w:tc>
          <w:tcPr>
            <w:tcW w:w="3794"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lang w:eastAsia="en-US"/>
              </w:rPr>
            </w:pPr>
            <w:r w:rsidRPr="00D36852">
              <w:rPr>
                <w:rFonts w:ascii="Arial" w:hAnsi="Arial" w:cs="Arial"/>
                <w:lang w:eastAsia="en-US"/>
              </w:rPr>
              <w:t>Hotline 1800 811 523</w:t>
            </w:r>
          </w:p>
        </w:tc>
      </w:tr>
      <w:tr w:rsidR="00C169EE" w:rsidRPr="00D36852" w:rsidTr="00E8238D">
        <w:tc>
          <w:tcPr>
            <w:tcW w:w="5953"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color w:val="0000FF"/>
                <w:lang w:eastAsia="en-US"/>
              </w:rPr>
            </w:pPr>
            <w:r w:rsidRPr="00D36852">
              <w:rPr>
                <w:rFonts w:ascii="Arial" w:hAnsi="Arial" w:cs="Arial"/>
                <w:lang w:eastAsia="en-US"/>
              </w:rPr>
              <w:t>Local Council</w:t>
            </w:r>
          </w:p>
        </w:tc>
        <w:tc>
          <w:tcPr>
            <w:tcW w:w="3794"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lang w:eastAsia="en-US"/>
              </w:rPr>
            </w:pPr>
            <w:r w:rsidRPr="0002483D">
              <w:rPr>
                <w:rFonts w:ascii="Arial" w:hAnsi="Arial" w:cs="Arial"/>
                <w:color w:val="444444"/>
                <w:sz w:val="20"/>
                <w:szCs w:val="18"/>
              </w:rPr>
              <w:t>4429 3111</w:t>
            </w:r>
          </w:p>
        </w:tc>
      </w:tr>
      <w:tr w:rsidR="00C169EE" w:rsidRPr="00D36852" w:rsidTr="00E8238D">
        <w:tc>
          <w:tcPr>
            <w:tcW w:w="5953"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color w:val="0000FF"/>
                <w:lang w:eastAsia="en-US"/>
              </w:rPr>
            </w:pPr>
            <w:r w:rsidRPr="00D36852">
              <w:rPr>
                <w:rFonts w:ascii="Arial" w:hAnsi="Arial" w:cs="Arial"/>
                <w:lang w:eastAsia="en-US"/>
              </w:rPr>
              <w:t xml:space="preserve">State Emergency Service  </w:t>
            </w:r>
          </w:p>
        </w:tc>
        <w:tc>
          <w:tcPr>
            <w:tcW w:w="3794" w:type="dxa"/>
            <w:tcBorders>
              <w:top w:val="single" w:sz="4" w:space="0" w:color="000000"/>
              <w:left w:val="single" w:sz="4" w:space="0" w:color="000000"/>
              <w:bottom w:val="single" w:sz="4" w:space="0" w:color="000000"/>
              <w:right w:val="single" w:sz="4" w:space="0" w:color="000000"/>
            </w:tcBorders>
            <w:hideMark/>
          </w:tcPr>
          <w:p w:rsidR="00C169EE" w:rsidRPr="00D36852" w:rsidRDefault="00C169EE" w:rsidP="00E8238D">
            <w:pPr>
              <w:pStyle w:val="bullet2"/>
              <w:spacing w:line="276" w:lineRule="auto"/>
              <w:ind w:left="0" w:firstLine="0"/>
              <w:rPr>
                <w:rFonts w:ascii="Arial" w:hAnsi="Arial" w:cs="Arial"/>
                <w:lang w:eastAsia="en-US"/>
              </w:rPr>
            </w:pPr>
            <w:r w:rsidRPr="00D36852">
              <w:rPr>
                <w:rFonts w:ascii="Arial" w:hAnsi="Arial" w:cs="Arial"/>
                <w:lang w:eastAsia="en-US"/>
              </w:rPr>
              <w:t xml:space="preserve">132500 </w:t>
            </w:r>
          </w:p>
        </w:tc>
      </w:tr>
    </w:tbl>
    <w:p w:rsidR="00C169EE" w:rsidRPr="00D36852" w:rsidRDefault="00C169EE" w:rsidP="00C169EE">
      <w:pPr>
        <w:jc w:val="both"/>
        <w:rPr>
          <w:rFonts w:ascii="Arial" w:hAnsi="Arial" w:cs="Arial"/>
          <w:color w:val="000000"/>
        </w:rPr>
      </w:pPr>
    </w:p>
    <w:p w:rsidR="00C169EE" w:rsidRPr="00D36852" w:rsidRDefault="00C169EE" w:rsidP="00C169EE">
      <w:pPr>
        <w:jc w:val="both"/>
        <w:rPr>
          <w:rFonts w:ascii="Arial" w:hAnsi="Arial" w:cs="Arial"/>
          <w:color w:val="000000"/>
        </w:rPr>
      </w:pPr>
    </w:p>
    <w:p w:rsidR="00C169EE" w:rsidRPr="0003238A" w:rsidRDefault="00C169EE" w:rsidP="00C169EE">
      <w:pPr>
        <w:jc w:val="both"/>
        <w:rPr>
          <w:rFonts w:ascii="Arial" w:hAnsi="Arial" w:cs="Arial"/>
          <w:b/>
          <w:bCs/>
          <w:sz w:val="28"/>
        </w:rPr>
      </w:pPr>
      <w:r w:rsidRPr="0003238A">
        <w:rPr>
          <w:rFonts w:ascii="Arial" w:hAnsi="Arial" w:cs="Arial"/>
          <w:b/>
          <w:bCs/>
          <w:sz w:val="28"/>
        </w:rPr>
        <w:t>RECOVERY ACTIONS</w:t>
      </w:r>
    </w:p>
    <w:p w:rsidR="00C169EE" w:rsidRPr="00D36852" w:rsidRDefault="00C169EE" w:rsidP="00C169EE">
      <w:pPr>
        <w:jc w:val="both"/>
        <w:rPr>
          <w:rFonts w:ascii="Arial" w:eastAsia="Times New Roman" w:hAnsi="Arial" w:cs="Arial"/>
          <w:b/>
          <w:color w:val="000000" w:themeColor="text1"/>
        </w:rPr>
      </w:pPr>
    </w:p>
    <w:p w:rsidR="00C169EE" w:rsidRPr="00D36852" w:rsidRDefault="00C169EE" w:rsidP="00C169EE">
      <w:pPr>
        <w:jc w:val="both"/>
        <w:rPr>
          <w:rFonts w:ascii="Arial" w:eastAsia="Times New Roman" w:hAnsi="Arial" w:cs="Arial"/>
          <w:b/>
          <w:color w:val="000000" w:themeColor="text1"/>
        </w:rPr>
      </w:pPr>
      <w:r w:rsidRPr="00D36852">
        <w:rPr>
          <w:rFonts w:ascii="Arial" w:eastAsia="Times New Roman" w:hAnsi="Arial" w:cs="Arial"/>
          <w:b/>
          <w:color w:val="000000" w:themeColor="text1"/>
        </w:rPr>
        <w:t xml:space="preserve">Implementing the recovery strategy plan: </w:t>
      </w:r>
    </w:p>
    <w:p w:rsidR="00C169EE" w:rsidRPr="00D36852" w:rsidRDefault="00C169EE" w:rsidP="00C169EE">
      <w:pPr>
        <w:jc w:val="both"/>
        <w:rPr>
          <w:rFonts w:ascii="Arial" w:eastAsia="Times New Roman" w:hAnsi="Arial" w:cs="Arial"/>
          <w:b/>
          <w:color w:val="000000" w:themeColor="text1"/>
        </w:rPr>
      </w:pPr>
    </w:p>
    <w:p w:rsidR="00C169EE" w:rsidRPr="00D36852" w:rsidRDefault="00C169EE" w:rsidP="00594490">
      <w:pPr>
        <w:widowControl/>
        <w:numPr>
          <w:ilvl w:val="0"/>
          <w:numId w:val="16"/>
        </w:numPr>
        <w:autoSpaceDE/>
        <w:autoSpaceDN/>
        <w:adjustRightInd/>
        <w:jc w:val="both"/>
        <w:rPr>
          <w:rFonts w:ascii="Arial" w:eastAsia="Times New Roman" w:hAnsi="Arial" w:cs="Arial"/>
          <w:color w:val="000000" w:themeColor="text1"/>
        </w:rPr>
      </w:pPr>
      <w:r w:rsidRPr="00D36852">
        <w:rPr>
          <w:rFonts w:ascii="Arial" w:eastAsia="Times New Roman" w:hAnsi="Arial" w:cs="Arial"/>
          <w:color w:val="000000" w:themeColor="text1"/>
        </w:rPr>
        <w:t xml:space="preserve">The Principal will decide when to re-open the workplace, in consultation with local emergency services and the Director, Public Schools, NSW </w:t>
      </w:r>
    </w:p>
    <w:p w:rsidR="00C169EE" w:rsidRPr="00D36852" w:rsidRDefault="00C169EE" w:rsidP="00C169EE">
      <w:pPr>
        <w:jc w:val="both"/>
        <w:rPr>
          <w:rFonts w:ascii="Arial" w:eastAsia="Times New Roman" w:hAnsi="Arial" w:cs="Arial"/>
          <w:color w:val="000000" w:themeColor="text1"/>
        </w:rPr>
      </w:pPr>
    </w:p>
    <w:p w:rsidR="00C169EE" w:rsidRPr="00D36852" w:rsidRDefault="00C169EE" w:rsidP="00594490">
      <w:pPr>
        <w:widowControl/>
        <w:numPr>
          <w:ilvl w:val="0"/>
          <w:numId w:val="16"/>
        </w:numPr>
        <w:autoSpaceDE/>
        <w:autoSpaceDN/>
        <w:adjustRightInd/>
        <w:jc w:val="both"/>
        <w:rPr>
          <w:rFonts w:ascii="Arial" w:eastAsia="Times New Roman" w:hAnsi="Arial" w:cs="Arial"/>
          <w:color w:val="000000" w:themeColor="text1"/>
        </w:rPr>
      </w:pPr>
      <w:r w:rsidRPr="00D36852">
        <w:rPr>
          <w:rFonts w:ascii="Arial" w:eastAsia="Times New Roman" w:hAnsi="Arial" w:cs="Arial"/>
          <w:color w:val="000000" w:themeColor="text1"/>
        </w:rPr>
        <w:t>Advise the school community of plans to recommence operations</w:t>
      </w:r>
    </w:p>
    <w:p w:rsidR="00C169EE" w:rsidRPr="00D36852" w:rsidRDefault="00C169EE" w:rsidP="00C169EE">
      <w:pPr>
        <w:jc w:val="both"/>
        <w:rPr>
          <w:rFonts w:ascii="Arial" w:eastAsia="Times New Roman" w:hAnsi="Arial" w:cs="Arial"/>
          <w:color w:val="000000" w:themeColor="text1"/>
        </w:rPr>
      </w:pPr>
    </w:p>
    <w:p w:rsidR="00C169EE" w:rsidRPr="00D36852" w:rsidRDefault="00C169EE" w:rsidP="00594490">
      <w:pPr>
        <w:widowControl/>
        <w:numPr>
          <w:ilvl w:val="0"/>
          <w:numId w:val="16"/>
        </w:numPr>
        <w:autoSpaceDE/>
        <w:autoSpaceDN/>
        <w:adjustRightInd/>
        <w:jc w:val="both"/>
        <w:rPr>
          <w:rFonts w:ascii="Arial" w:eastAsia="Times New Roman" w:hAnsi="Arial" w:cs="Arial"/>
          <w:color w:val="000000" w:themeColor="text1"/>
        </w:rPr>
      </w:pPr>
      <w:r w:rsidRPr="00D36852">
        <w:rPr>
          <w:rFonts w:ascii="Arial" w:eastAsia="Times New Roman" w:hAnsi="Arial" w:cs="Arial"/>
          <w:color w:val="000000" w:themeColor="text1"/>
        </w:rPr>
        <w:lastRenderedPageBreak/>
        <w:t>Normally, the NSW Fire Brigade will check that utilities (water, electricity and gas) are either safe to use or are disconnected before they leave the site. Do not attempt to turn on utilities yourself</w:t>
      </w:r>
    </w:p>
    <w:p w:rsidR="00C169EE" w:rsidRPr="00D36852" w:rsidRDefault="00C169EE" w:rsidP="00C169EE">
      <w:pPr>
        <w:jc w:val="both"/>
        <w:rPr>
          <w:rFonts w:ascii="Arial" w:eastAsia="Times New Roman" w:hAnsi="Arial" w:cs="Arial"/>
          <w:color w:val="000000" w:themeColor="text1"/>
        </w:rPr>
      </w:pPr>
    </w:p>
    <w:p w:rsidR="00C169EE" w:rsidRPr="00D36852" w:rsidRDefault="00C169EE" w:rsidP="00594490">
      <w:pPr>
        <w:widowControl/>
        <w:numPr>
          <w:ilvl w:val="0"/>
          <w:numId w:val="16"/>
        </w:numPr>
        <w:autoSpaceDE/>
        <w:autoSpaceDN/>
        <w:adjustRightInd/>
        <w:jc w:val="both"/>
        <w:rPr>
          <w:rFonts w:ascii="Arial" w:eastAsia="Times New Roman" w:hAnsi="Arial" w:cs="Arial"/>
          <w:color w:val="000000" w:themeColor="text1"/>
        </w:rPr>
      </w:pPr>
      <w:r w:rsidRPr="00D36852">
        <w:rPr>
          <w:rFonts w:ascii="Arial" w:eastAsia="Times New Roman" w:hAnsi="Arial" w:cs="Arial"/>
          <w:color w:val="000000" w:themeColor="text1"/>
        </w:rPr>
        <w:t>Implement procedures to resume workplace activities, which include providing counselling and support to those affected by the incident</w:t>
      </w:r>
    </w:p>
    <w:p w:rsidR="00C169EE" w:rsidRPr="00D36852" w:rsidRDefault="00C169EE" w:rsidP="00C169EE">
      <w:pPr>
        <w:jc w:val="both"/>
        <w:rPr>
          <w:rFonts w:ascii="Arial" w:eastAsia="Times New Roman" w:hAnsi="Arial" w:cs="Arial"/>
          <w:color w:val="000000" w:themeColor="text1"/>
        </w:rPr>
      </w:pPr>
    </w:p>
    <w:p w:rsidR="00C169EE" w:rsidRPr="00D36852" w:rsidRDefault="00C169EE" w:rsidP="00594490">
      <w:pPr>
        <w:widowControl/>
        <w:numPr>
          <w:ilvl w:val="0"/>
          <w:numId w:val="16"/>
        </w:numPr>
        <w:autoSpaceDE/>
        <w:autoSpaceDN/>
        <w:adjustRightInd/>
        <w:jc w:val="both"/>
        <w:rPr>
          <w:rFonts w:ascii="Arial" w:eastAsia="Times New Roman" w:hAnsi="Arial" w:cs="Arial"/>
          <w:color w:val="000000" w:themeColor="text1"/>
          <w:spacing w:val="-8"/>
        </w:rPr>
      </w:pPr>
      <w:r w:rsidRPr="00D36852">
        <w:rPr>
          <w:rFonts w:ascii="Arial" w:eastAsia="Times New Roman" w:hAnsi="Arial" w:cs="Arial"/>
          <w:color w:val="000000" w:themeColor="text1"/>
          <w:spacing w:val="-8"/>
        </w:rPr>
        <w:t xml:space="preserve">Where property has been damaged, liaise with the emergency services and Asset Management and the Director, Public Schools, NSW </w:t>
      </w:r>
    </w:p>
    <w:p w:rsidR="00C169EE" w:rsidRPr="00D36852" w:rsidRDefault="00C169EE" w:rsidP="00C169EE">
      <w:pPr>
        <w:jc w:val="both"/>
        <w:rPr>
          <w:rFonts w:ascii="Arial" w:eastAsia="Times New Roman" w:hAnsi="Arial" w:cs="Arial"/>
          <w:color w:val="000000" w:themeColor="text1"/>
          <w:spacing w:val="-8"/>
        </w:rPr>
      </w:pPr>
    </w:p>
    <w:p w:rsidR="00C169EE" w:rsidRPr="00D36852" w:rsidRDefault="00C169EE" w:rsidP="00594490">
      <w:pPr>
        <w:widowControl/>
        <w:numPr>
          <w:ilvl w:val="0"/>
          <w:numId w:val="16"/>
        </w:numPr>
        <w:autoSpaceDE/>
        <w:autoSpaceDN/>
        <w:adjustRightInd/>
        <w:jc w:val="both"/>
        <w:rPr>
          <w:rFonts w:ascii="Arial" w:eastAsia="Times New Roman" w:hAnsi="Arial" w:cs="Arial"/>
          <w:color w:val="000000" w:themeColor="text1"/>
        </w:rPr>
      </w:pPr>
      <w:r w:rsidRPr="00D36852">
        <w:rPr>
          <w:rFonts w:ascii="Arial" w:eastAsia="Times New Roman" w:hAnsi="Arial" w:cs="Arial"/>
          <w:color w:val="000000" w:themeColor="text1"/>
        </w:rPr>
        <w:t xml:space="preserve">Review the </w:t>
      </w:r>
      <w:r w:rsidRPr="00D36852">
        <w:rPr>
          <w:rFonts w:ascii="Arial" w:eastAsia="Times New Roman" w:hAnsi="Arial" w:cs="Arial"/>
          <w:i/>
          <w:color w:val="000000" w:themeColor="text1"/>
        </w:rPr>
        <w:t>Emergency Management Plan</w:t>
      </w:r>
      <w:r w:rsidRPr="00D36852">
        <w:rPr>
          <w:rFonts w:ascii="Arial" w:eastAsia="Times New Roman" w:hAnsi="Arial" w:cs="Arial"/>
          <w:color w:val="000000" w:themeColor="text1"/>
        </w:rPr>
        <w:t>.</w:t>
      </w:r>
    </w:p>
    <w:p w:rsidR="00C169EE" w:rsidRPr="00D36852" w:rsidRDefault="00C169EE" w:rsidP="00C169EE">
      <w:pPr>
        <w:jc w:val="both"/>
        <w:rPr>
          <w:rFonts w:ascii="Arial" w:eastAsia="Times New Roman" w:hAnsi="Arial" w:cs="Arial"/>
          <w:color w:val="000000" w:themeColor="text1"/>
        </w:rPr>
      </w:pPr>
    </w:p>
    <w:p w:rsidR="00C169EE" w:rsidRPr="00A109B6" w:rsidRDefault="00C169EE" w:rsidP="00C169EE">
      <w:pPr>
        <w:pStyle w:val="Default"/>
        <w:jc w:val="both"/>
        <w:rPr>
          <w:sz w:val="28"/>
        </w:rPr>
      </w:pPr>
      <w:r w:rsidRPr="00A109B6">
        <w:rPr>
          <w:b/>
          <w:bCs/>
          <w:sz w:val="28"/>
        </w:rPr>
        <w:t xml:space="preserve">PREVENTION STRATEGIES  </w:t>
      </w:r>
    </w:p>
    <w:p w:rsidR="00C169EE" w:rsidRPr="00D36852" w:rsidRDefault="00C169EE" w:rsidP="00C169EE">
      <w:pPr>
        <w:pStyle w:val="Default"/>
        <w:jc w:val="both"/>
      </w:pPr>
    </w:p>
    <w:p w:rsidR="00C169EE" w:rsidRPr="00D36852" w:rsidRDefault="00C169EE" w:rsidP="00C169EE">
      <w:pPr>
        <w:pStyle w:val="Default"/>
        <w:jc w:val="both"/>
        <w:rPr>
          <w:b/>
        </w:rPr>
      </w:pPr>
      <w:r w:rsidRPr="00D36852">
        <w:rPr>
          <w:b/>
        </w:rPr>
        <w:t xml:space="preserve">Before the bush fire season: </w:t>
      </w:r>
    </w:p>
    <w:p w:rsidR="00C169EE" w:rsidRPr="00D36852" w:rsidRDefault="00C169EE" w:rsidP="00C169EE">
      <w:pPr>
        <w:pStyle w:val="Default"/>
        <w:jc w:val="both"/>
      </w:pPr>
    </w:p>
    <w:p w:rsidR="00C169EE" w:rsidRPr="00D36852" w:rsidRDefault="00C169EE" w:rsidP="00594490">
      <w:pPr>
        <w:pStyle w:val="Default"/>
        <w:numPr>
          <w:ilvl w:val="0"/>
          <w:numId w:val="14"/>
        </w:numPr>
        <w:ind w:left="360"/>
        <w:jc w:val="both"/>
        <w:rPr>
          <w:color w:val="auto"/>
        </w:rPr>
      </w:pPr>
      <w:r w:rsidRPr="00D36852">
        <w:rPr>
          <w:color w:val="auto"/>
        </w:rPr>
        <w:t xml:space="preserve">Liaise with emergency service agencies about emergency procedures and vegetation management in the vicinity of the school and any other issues that are appropriate; </w:t>
      </w:r>
    </w:p>
    <w:p w:rsidR="00C169EE" w:rsidRPr="00D36852" w:rsidRDefault="00C169EE" w:rsidP="00C169EE">
      <w:pPr>
        <w:pStyle w:val="Default"/>
        <w:jc w:val="both"/>
        <w:rPr>
          <w:color w:val="auto"/>
        </w:rPr>
      </w:pPr>
    </w:p>
    <w:p w:rsidR="00C169EE" w:rsidRPr="00D36852" w:rsidRDefault="00C169EE" w:rsidP="00594490">
      <w:pPr>
        <w:pStyle w:val="Default"/>
        <w:numPr>
          <w:ilvl w:val="0"/>
          <w:numId w:val="14"/>
        </w:numPr>
        <w:ind w:left="360"/>
        <w:jc w:val="both"/>
      </w:pPr>
      <w:r w:rsidRPr="00D36852">
        <w:t>Review and update the school’s Bush Fire Management Plan, in accordance with the Department’s Emergency Management Guidelines. Ensure that appropriate emergency response strategies are in place which can be implemented in the event that the school is threatened by bush fires (including a Bush Fire Evacuation Plan).</w:t>
      </w:r>
    </w:p>
    <w:p w:rsidR="00C169EE" w:rsidRPr="00D36852" w:rsidRDefault="00C169EE" w:rsidP="00C169EE">
      <w:pPr>
        <w:pStyle w:val="Default"/>
        <w:jc w:val="both"/>
      </w:pPr>
    </w:p>
    <w:p w:rsidR="00C169EE" w:rsidRPr="00D36852" w:rsidRDefault="00C169EE" w:rsidP="00594490">
      <w:pPr>
        <w:pStyle w:val="Default"/>
        <w:numPr>
          <w:ilvl w:val="0"/>
          <w:numId w:val="14"/>
        </w:numPr>
        <w:ind w:left="360"/>
        <w:jc w:val="both"/>
      </w:pPr>
      <w:r w:rsidRPr="00D36852">
        <w:t>Have firebreaks maintained and garden rubbish, native shrubs and tree branches kept well clear of buildings;</w:t>
      </w:r>
    </w:p>
    <w:p w:rsidR="00C169EE" w:rsidRPr="00D36852" w:rsidRDefault="00C169EE" w:rsidP="00C169EE">
      <w:pPr>
        <w:pStyle w:val="Default"/>
        <w:jc w:val="both"/>
      </w:pPr>
    </w:p>
    <w:p w:rsidR="00C169EE" w:rsidRPr="00D36852" w:rsidRDefault="00C169EE" w:rsidP="00594490">
      <w:pPr>
        <w:pStyle w:val="Default"/>
        <w:numPr>
          <w:ilvl w:val="0"/>
          <w:numId w:val="14"/>
        </w:numPr>
        <w:ind w:left="360"/>
        <w:jc w:val="both"/>
      </w:pPr>
      <w:r w:rsidRPr="00D36852">
        <w:t>Arrange for contractors to clear gutters of dry leaves and other debris;</w:t>
      </w:r>
    </w:p>
    <w:p w:rsidR="00C169EE" w:rsidRPr="00D36852" w:rsidRDefault="00C169EE" w:rsidP="00C169EE">
      <w:pPr>
        <w:pStyle w:val="Default"/>
        <w:jc w:val="both"/>
      </w:pPr>
    </w:p>
    <w:p w:rsidR="00C169EE" w:rsidRPr="00D36852" w:rsidRDefault="00C169EE" w:rsidP="00594490">
      <w:pPr>
        <w:pStyle w:val="Default"/>
        <w:numPr>
          <w:ilvl w:val="0"/>
          <w:numId w:val="14"/>
        </w:numPr>
        <w:ind w:left="360"/>
        <w:jc w:val="both"/>
      </w:pPr>
      <w:r w:rsidRPr="00D36852">
        <w:t>Communicate the plan to staff and the school community;</w:t>
      </w:r>
    </w:p>
    <w:p w:rsidR="00C169EE" w:rsidRPr="00D36852" w:rsidRDefault="00C169EE" w:rsidP="00C169EE">
      <w:pPr>
        <w:pStyle w:val="Default"/>
        <w:jc w:val="both"/>
      </w:pPr>
    </w:p>
    <w:p w:rsidR="00C169EE" w:rsidRPr="00D36852" w:rsidRDefault="00C169EE" w:rsidP="00594490">
      <w:pPr>
        <w:pStyle w:val="Default"/>
        <w:numPr>
          <w:ilvl w:val="0"/>
          <w:numId w:val="14"/>
        </w:numPr>
        <w:ind w:left="360"/>
        <w:jc w:val="both"/>
      </w:pPr>
      <w:r w:rsidRPr="00D36852">
        <w:t xml:space="preserve">Educate staff on their responsibilities (annually in early October); </w:t>
      </w:r>
    </w:p>
    <w:p w:rsidR="00C169EE" w:rsidRPr="00D36852" w:rsidRDefault="00C169EE" w:rsidP="00C169EE">
      <w:pPr>
        <w:pStyle w:val="Default"/>
        <w:jc w:val="both"/>
      </w:pPr>
    </w:p>
    <w:p w:rsidR="00C169EE" w:rsidRPr="00D36852" w:rsidRDefault="00C169EE" w:rsidP="00594490">
      <w:pPr>
        <w:pStyle w:val="Default"/>
        <w:numPr>
          <w:ilvl w:val="0"/>
          <w:numId w:val="14"/>
        </w:numPr>
        <w:ind w:left="360"/>
        <w:jc w:val="both"/>
      </w:pPr>
      <w:r w:rsidRPr="00D36852">
        <w:t>Conduct fire drills;</w:t>
      </w:r>
    </w:p>
    <w:p w:rsidR="00C169EE" w:rsidRPr="00D36852" w:rsidRDefault="00C169EE" w:rsidP="00C169EE">
      <w:pPr>
        <w:pStyle w:val="Default"/>
        <w:jc w:val="both"/>
      </w:pPr>
    </w:p>
    <w:p w:rsidR="00C169EE" w:rsidRPr="00D36852" w:rsidRDefault="00C169EE" w:rsidP="00594490">
      <w:pPr>
        <w:pStyle w:val="Default"/>
        <w:numPr>
          <w:ilvl w:val="0"/>
          <w:numId w:val="14"/>
        </w:numPr>
        <w:ind w:left="360"/>
        <w:jc w:val="both"/>
      </w:pPr>
      <w:r w:rsidRPr="00D36852">
        <w:t>Ensure that all items that may be flammable such as door mats and garbage skips are locked or put away prior to leaving the school premises unattended.</w:t>
      </w:r>
    </w:p>
    <w:p w:rsidR="00C169EE" w:rsidRPr="00D36852" w:rsidRDefault="00C169EE" w:rsidP="00C169EE">
      <w:pPr>
        <w:jc w:val="both"/>
        <w:rPr>
          <w:rFonts w:ascii="Arial" w:eastAsia="Times New Roman" w:hAnsi="Arial" w:cs="Arial"/>
          <w:color w:val="000000" w:themeColor="text1"/>
        </w:rPr>
      </w:pPr>
    </w:p>
    <w:p w:rsidR="00C169EE" w:rsidRPr="00D36852" w:rsidRDefault="00C169EE" w:rsidP="00C169EE">
      <w:pPr>
        <w:jc w:val="both"/>
        <w:rPr>
          <w:rFonts w:ascii="Arial" w:eastAsia="Times New Roman" w:hAnsi="Arial" w:cs="Arial"/>
          <w:b/>
          <w:i/>
          <w:color w:val="000000" w:themeColor="text1"/>
        </w:rPr>
      </w:pPr>
    </w:p>
    <w:p w:rsidR="00C169EE" w:rsidRPr="00D36852" w:rsidRDefault="00C169EE" w:rsidP="00C169EE">
      <w:pPr>
        <w:jc w:val="both"/>
        <w:rPr>
          <w:rFonts w:ascii="Arial" w:eastAsia="Times New Roman" w:hAnsi="Arial" w:cs="Arial"/>
          <w:b/>
          <w:color w:val="000000" w:themeColor="text1"/>
        </w:rPr>
      </w:pPr>
      <w:r w:rsidRPr="00D36852">
        <w:rPr>
          <w:rFonts w:ascii="Arial" w:eastAsia="Times New Roman" w:hAnsi="Arial" w:cs="Arial"/>
          <w:b/>
          <w:color w:val="000000" w:themeColor="text1"/>
        </w:rPr>
        <w:t xml:space="preserve">ADDITIONAL INFORMATION:  </w:t>
      </w:r>
    </w:p>
    <w:p w:rsidR="00C169EE" w:rsidRPr="00D36852" w:rsidRDefault="00C169EE" w:rsidP="00594490">
      <w:pPr>
        <w:pStyle w:val="ListParagraph"/>
        <w:widowControl/>
        <w:numPr>
          <w:ilvl w:val="0"/>
          <w:numId w:val="23"/>
        </w:numPr>
        <w:ind w:left="360"/>
        <w:contextualSpacing/>
        <w:jc w:val="both"/>
        <w:rPr>
          <w:rFonts w:ascii="Arial" w:hAnsi="Arial" w:cs="Arial"/>
          <w:color w:val="000000" w:themeColor="text1"/>
        </w:rPr>
      </w:pPr>
      <w:r w:rsidRPr="00D36852">
        <w:rPr>
          <w:rFonts w:ascii="Arial" w:hAnsi="Arial" w:cs="Arial"/>
          <w:color w:val="000000" w:themeColor="text1"/>
        </w:rPr>
        <w:t xml:space="preserve">NSW Rural Fire Service </w:t>
      </w:r>
      <w:hyperlink r:id="rId29" w:history="1">
        <w:r w:rsidRPr="00D36852">
          <w:rPr>
            <w:rStyle w:val="Hyperlink"/>
            <w:rFonts w:ascii="Arial" w:hAnsi="Arial" w:cs="Arial"/>
            <w:color w:val="000000" w:themeColor="text1"/>
          </w:rPr>
          <w:t>www.rfs.nsw.gov.au</w:t>
        </w:r>
      </w:hyperlink>
    </w:p>
    <w:p w:rsidR="00C169EE" w:rsidRPr="00D36852" w:rsidRDefault="00C169EE" w:rsidP="00594490">
      <w:pPr>
        <w:pStyle w:val="ListParagraph"/>
        <w:widowControl/>
        <w:numPr>
          <w:ilvl w:val="0"/>
          <w:numId w:val="23"/>
        </w:numPr>
        <w:ind w:left="360"/>
        <w:contextualSpacing/>
        <w:jc w:val="both"/>
        <w:rPr>
          <w:rFonts w:ascii="Arial" w:hAnsi="Arial" w:cs="Arial"/>
          <w:color w:val="000000" w:themeColor="text1"/>
        </w:rPr>
      </w:pPr>
      <w:r w:rsidRPr="00D36852">
        <w:rPr>
          <w:rFonts w:ascii="Arial" w:hAnsi="Arial" w:cs="Arial"/>
          <w:color w:val="000000" w:themeColor="text1"/>
        </w:rPr>
        <w:t xml:space="preserve">Fire &amp; Rescue NSW </w:t>
      </w:r>
      <w:hyperlink r:id="rId30" w:history="1">
        <w:r w:rsidRPr="00D36852">
          <w:rPr>
            <w:rStyle w:val="Hyperlink"/>
            <w:rFonts w:ascii="Arial" w:hAnsi="Arial" w:cs="Arial"/>
            <w:color w:val="000000" w:themeColor="text1"/>
          </w:rPr>
          <w:t>www.fire.nsw.gov.au</w:t>
        </w:r>
      </w:hyperlink>
    </w:p>
    <w:p w:rsidR="00C169EE" w:rsidRPr="00D36852" w:rsidRDefault="00C169EE" w:rsidP="00594490">
      <w:pPr>
        <w:pStyle w:val="ListParagraph"/>
        <w:widowControl/>
        <w:numPr>
          <w:ilvl w:val="0"/>
          <w:numId w:val="23"/>
        </w:numPr>
        <w:autoSpaceDE/>
        <w:autoSpaceDN/>
        <w:adjustRightInd/>
        <w:ind w:left="360"/>
        <w:contextualSpacing/>
        <w:jc w:val="both"/>
        <w:rPr>
          <w:rFonts w:ascii="Arial" w:eastAsia="Times New Roman" w:hAnsi="Arial" w:cs="Arial"/>
          <w:color w:val="000000" w:themeColor="text1"/>
        </w:rPr>
      </w:pPr>
      <w:r w:rsidRPr="00D36852">
        <w:rPr>
          <w:rFonts w:ascii="Arial" w:hAnsi="Arial" w:cs="Arial"/>
          <w:color w:val="000000" w:themeColor="text1"/>
        </w:rPr>
        <w:t xml:space="preserve">Emergency NSW </w:t>
      </w:r>
      <w:hyperlink r:id="rId31" w:history="1">
        <w:r w:rsidRPr="00D36852">
          <w:rPr>
            <w:rStyle w:val="Hyperlink"/>
            <w:rFonts w:ascii="Arial" w:hAnsi="Arial" w:cs="Arial"/>
            <w:color w:val="000000" w:themeColor="text1"/>
          </w:rPr>
          <w:t>www.emergency.nsw.gov.au</w:t>
        </w:r>
      </w:hyperlink>
      <w:r w:rsidRPr="00D36852">
        <w:rPr>
          <w:rFonts w:ascii="Arial" w:eastAsia="Times New Roman" w:hAnsi="Arial" w:cs="Arial"/>
          <w:color w:val="000000" w:themeColor="text1"/>
        </w:rPr>
        <w:t xml:space="preserve"> </w:t>
      </w:r>
    </w:p>
    <w:p w:rsidR="00C169EE" w:rsidRPr="00D36852" w:rsidRDefault="00C169EE" w:rsidP="00594490">
      <w:pPr>
        <w:pStyle w:val="ListParagraph"/>
        <w:widowControl/>
        <w:numPr>
          <w:ilvl w:val="0"/>
          <w:numId w:val="23"/>
        </w:numPr>
        <w:autoSpaceDE/>
        <w:autoSpaceDN/>
        <w:adjustRightInd/>
        <w:ind w:left="360"/>
        <w:contextualSpacing/>
        <w:jc w:val="both"/>
        <w:rPr>
          <w:rFonts w:ascii="Arial" w:eastAsia="Times New Roman" w:hAnsi="Arial" w:cs="Arial"/>
          <w:color w:val="000000" w:themeColor="text1"/>
        </w:rPr>
      </w:pPr>
      <w:r w:rsidRPr="00D36852">
        <w:rPr>
          <w:rFonts w:ascii="Arial" w:eastAsia="Times New Roman" w:hAnsi="Arial" w:cs="Arial"/>
          <w:color w:val="000000" w:themeColor="text1"/>
        </w:rPr>
        <w:t xml:space="preserve">NSW Department of Education – Health &amp; Safety Directorate </w:t>
      </w:r>
      <w:hyperlink r:id="rId32" w:history="1">
        <w:r w:rsidRPr="00D36852">
          <w:rPr>
            <w:rStyle w:val="Hyperlink"/>
            <w:rFonts w:ascii="Arial" w:hAnsi="Arial" w:cs="Arial"/>
          </w:rPr>
          <w:t>https://detwww.det.nsw.edu.au/workhealthandsafety/emergency-workhealthandsafety/bushfire-emergency-planning</w:t>
        </w:r>
      </w:hyperlink>
    </w:p>
    <w:p w:rsidR="00C169EE" w:rsidRPr="00D00CCC" w:rsidRDefault="00C169EE" w:rsidP="00C169EE">
      <w:pPr>
        <w:jc w:val="both"/>
        <w:rPr>
          <w:rFonts w:ascii="Verdana" w:eastAsia="Times New Roman" w:hAnsi="Verdana" w:cs="Calibri"/>
          <w:color w:val="000000" w:themeColor="text1"/>
          <w:sz w:val="20"/>
          <w:szCs w:val="20"/>
        </w:rPr>
      </w:pPr>
    </w:p>
    <w:p w:rsidR="00257455" w:rsidRPr="003F0597" w:rsidRDefault="00257455" w:rsidP="003F0597">
      <w:pPr>
        <w:widowControl/>
        <w:autoSpaceDE/>
        <w:autoSpaceDN/>
        <w:adjustRightInd/>
        <w:spacing w:after="200" w:line="276" w:lineRule="auto"/>
        <w:rPr>
          <w:rFonts w:ascii="Arial" w:eastAsia="Calibri" w:hAnsi="Arial" w:cs="Arial"/>
          <w:color w:val="000000"/>
          <w:spacing w:val="-1"/>
          <w:lang w:eastAsia="en-US"/>
        </w:rPr>
      </w:pPr>
    </w:p>
    <w:sectPr w:rsidR="00257455" w:rsidRPr="003F0597" w:rsidSect="00315503">
      <w:pgSz w:w="11920" w:h="16850"/>
      <w:pgMar w:top="1600" w:right="1200" w:bottom="280" w:left="1020" w:header="720" w:footer="720" w:gutter="0"/>
      <w:cols w:space="720" w:equalWidth="0">
        <w:col w:w="9700" w:space="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38D" w:rsidRDefault="00E8238D" w:rsidP="000F6536">
      <w:r>
        <w:separator/>
      </w:r>
    </w:p>
  </w:endnote>
  <w:endnote w:type="continuationSeparator" w:id="0">
    <w:p w:rsidR="00E8238D" w:rsidRDefault="00E8238D" w:rsidP="000F6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38D" w:rsidRDefault="00E8238D" w:rsidP="000F6536">
      <w:r>
        <w:separator/>
      </w:r>
    </w:p>
  </w:footnote>
  <w:footnote w:type="continuationSeparator" w:id="0">
    <w:p w:rsidR="00E8238D" w:rsidRDefault="00E8238D" w:rsidP="000F65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552" w:hanging="1440"/>
      </w:pPr>
    </w:lvl>
    <w:lvl w:ilvl="1">
      <w:start w:val="1"/>
      <w:numFmt w:val="decimal"/>
      <w:lvlText w:val="%1.%2"/>
      <w:lvlJc w:val="left"/>
      <w:pPr>
        <w:ind w:left="1552" w:hanging="1440"/>
      </w:pPr>
      <w:rPr>
        <w:rFonts w:ascii="Arial" w:hAnsi="Arial" w:cs="Arial"/>
        <w:b/>
        <w:bCs/>
        <w:sz w:val="24"/>
        <w:szCs w:val="24"/>
      </w:rPr>
    </w:lvl>
    <w:lvl w:ilvl="2">
      <w:start w:val="1"/>
      <w:numFmt w:val="decimal"/>
      <w:lvlText w:val="%3."/>
      <w:lvlJc w:val="left"/>
      <w:pPr>
        <w:ind w:left="832" w:hanging="360"/>
      </w:pPr>
      <w:rPr>
        <w:rFonts w:ascii="Times New Roman" w:hAnsi="Times New Roman" w:cs="Times New Roman"/>
        <w:b w:val="0"/>
        <w:bCs w:val="0"/>
        <w:sz w:val="24"/>
        <w:szCs w:val="24"/>
      </w:rPr>
    </w:lvl>
    <w:lvl w:ilvl="3">
      <w:numFmt w:val="bullet"/>
      <w:lvlText w:val="•"/>
      <w:lvlJc w:val="left"/>
      <w:pPr>
        <w:ind w:left="3388" w:hanging="360"/>
      </w:pPr>
    </w:lvl>
    <w:lvl w:ilvl="4">
      <w:numFmt w:val="bullet"/>
      <w:lvlText w:val="•"/>
      <w:lvlJc w:val="left"/>
      <w:pPr>
        <w:ind w:left="4305" w:hanging="360"/>
      </w:pPr>
    </w:lvl>
    <w:lvl w:ilvl="5">
      <w:numFmt w:val="bullet"/>
      <w:lvlText w:val="•"/>
      <w:lvlJc w:val="left"/>
      <w:pPr>
        <w:ind w:left="5223" w:hanging="360"/>
      </w:pPr>
    </w:lvl>
    <w:lvl w:ilvl="6">
      <w:numFmt w:val="bullet"/>
      <w:lvlText w:val="•"/>
      <w:lvlJc w:val="left"/>
      <w:pPr>
        <w:ind w:left="6140" w:hanging="360"/>
      </w:pPr>
    </w:lvl>
    <w:lvl w:ilvl="7">
      <w:numFmt w:val="bullet"/>
      <w:lvlText w:val="•"/>
      <w:lvlJc w:val="left"/>
      <w:pPr>
        <w:ind w:left="7058" w:hanging="360"/>
      </w:pPr>
    </w:lvl>
    <w:lvl w:ilvl="8">
      <w:numFmt w:val="bullet"/>
      <w:lvlText w:val="•"/>
      <w:lvlJc w:val="left"/>
      <w:pPr>
        <w:ind w:left="7976" w:hanging="360"/>
      </w:pPr>
    </w:lvl>
  </w:abstractNum>
  <w:abstractNum w:abstractNumId="1">
    <w:nsid w:val="00000403"/>
    <w:multiLevelType w:val="multilevel"/>
    <w:tmpl w:val="00000886"/>
    <w:lvl w:ilvl="0">
      <w:numFmt w:val="bullet"/>
      <w:lvlText w:val=""/>
      <w:lvlJc w:val="left"/>
      <w:pPr>
        <w:ind w:left="462" w:hanging="360"/>
      </w:pPr>
      <w:rPr>
        <w:rFonts w:ascii="Symbol" w:hAnsi="Symbol" w:cs="Symbol"/>
        <w:b w:val="0"/>
        <w:bCs w:val="0"/>
        <w:sz w:val="24"/>
        <w:szCs w:val="24"/>
      </w:rPr>
    </w:lvl>
    <w:lvl w:ilvl="1">
      <w:numFmt w:val="bullet"/>
      <w:lvlText w:val="•"/>
      <w:lvlJc w:val="left"/>
      <w:pPr>
        <w:ind w:left="1386" w:hanging="360"/>
      </w:pPr>
    </w:lvl>
    <w:lvl w:ilvl="2">
      <w:numFmt w:val="bullet"/>
      <w:lvlText w:val="•"/>
      <w:lvlJc w:val="left"/>
      <w:pPr>
        <w:ind w:left="2311" w:hanging="360"/>
      </w:pPr>
    </w:lvl>
    <w:lvl w:ilvl="3">
      <w:numFmt w:val="bullet"/>
      <w:lvlText w:val="•"/>
      <w:lvlJc w:val="left"/>
      <w:pPr>
        <w:ind w:left="3236" w:hanging="360"/>
      </w:pPr>
    </w:lvl>
    <w:lvl w:ilvl="4">
      <w:numFmt w:val="bullet"/>
      <w:lvlText w:val="•"/>
      <w:lvlJc w:val="left"/>
      <w:pPr>
        <w:ind w:left="4160" w:hanging="360"/>
      </w:pPr>
    </w:lvl>
    <w:lvl w:ilvl="5">
      <w:numFmt w:val="bullet"/>
      <w:lvlText w:val="•"/>
      <w:lvlJc w:val="left"/>
      <w:pPr>
        <w:ind w:left="5085" w:hanging="360"/>
      </w:pPr>
    </w:lvl>
    <w:lvl w:ilvl="6">
      <w:numFmt w:val="bullet"/>
      <w:lvlText w:val="•"/>
      <w:lvlJc w:val="left"/>
      <w:pPr>
        <w:ind w:left="6009" w:hanging="360"/>
      </w:pPr>
    </w:lvl>
    <w:lvl w:ilvl="7">
      <w:numFmt w:val="bullet"/>
      <w:lvlText w:val="•"/>
      <w:lvlJc w:val="left"/>
      <w:pPr>
        <w:ind w:left="6934" w:hanging="360"/>
      </w:pPr>
    </w:lvl>
    <w:lvl w:ilvl="8">
      <w:numFmt w:val="bullet"/>
      <w:lvlText w:val="•"/>
      <w:lvlJc w:val="left"/>
      <w:pPr>
        <w:ind w:left="7859" w:hanging="360"/>
      </w:pPr>
    </w:lvl>
  </w:abstractNum>
  <w:abstractNum w:abstractNumId="2">
    <w:nsid w:val="00000404"/>
    <w:multiLevelType w:val="multilevel"/>
    <w:tmpl w:val="00000887"/>
    <w:lvl w:ilvl="0">
      <w:numFmt w:val="bullet"/>
      <w:lvlText w:val=""/>
      <w:lvlJc w:val="left"/>
      <w:pPr>
        <w:ind w:left="457" w:hanging="358"/>
      </w:pPr>
      <w:rPr>
        <w:rFonts w:ascii="Symbol" w:hAnsi="Symbol" w:cs="Symbol"/>
        <w:b w:val="0"/>
        <w:bCs w:val="0"/>
        <w:color w:val="008000"/>
        <w:sz w:val="24"/>
        <w:szCs w:val="24"/>
      </w:rPr>
    </w:lvl>
    <w:lvl w:ilvl="1">
      <w:numFmt w:val="bullet"/>
      <w:lvlText w:val="•"/>
      <w:lvlJc w:val="left"/>
      <w:pPr>
        <w:ind w:left="1382" w:hanging="358"/>
      </w:pPr>
    </w:lvl>
    <w:lvl w:ilvl="2">
      <w:numFmt w:val="bullet"/>
      <w:lvlText w:val="•"/>
      <w:lvlJc w:val="left"/>
      <w:pPr>
        <w:ind w:left="2307" w:hanging="358"/>
      </w:pPr>
    </w:lvl>
    <w:lvl w:ilvl="3">
      <w:numFmt w:val="bullet"/>
      <w:lvlText w:val="•"/>
      <w:lvlJc w:val="left"/>
      <w:pPr>
        <w:ind w:left="3232" w:hanging="358"/>
      </w:pPr>
    </w:lvl>
    <w:lvl w:ilvl="4">
      <w:numFmt w:val="bullet"/>
      <w:lvlText w:val="•"/>
      <w:lvlJc w:val="left"/>
      <w:pPr>
        <w:ind w:left="4157" w:hanging="358"/>
      </w:pPr>
    </w:lvl>
    <w:lvl w:ilvl="5">
      <w:numFmt w:val="bullet"/>
      <w:lvlText w:val="•"/>
      <w:lvlJc w:val="left"/>
      <w:pPr>
        <w:ind w:left="5082" w:hanging="358"/>
      </w:pPr>
    </w:lvl>
    <w:lvl w:ilvl="6">
      <w:numFmt w:val="bullet"/>
      <w:lvlText w:val="•"/>
      <w:lvlJc w:val="left"/>
      <w:pPr>
        <w:ind w:left="6008" w:hanging="358"/>
      </w:pPr>
    </w:lvl>
    <w:lvl w:ilvl="7">
      <w:numFmt w:val="bullet"/>
      <w:lvlText w:val="•"/>
      <w:lvlJc w:val="left"/>
      <w:pPr>
        <w:ind w:left="6933" w:hanging="358"/>
      </w:pPr>
    </w:lvl>
    <w:lvl w:ilvl="8">
      <w:numFmt w:val="bullet"/>
      <w:lvlText w:val="•"/>
      <w:lvlJc w:val="left"/>
      <w:pPr>
        <w:ind w:left="7858" w:hanging="358"/>
      </w:pPr>
    </w:lvl>
  </w:abstractNum>
  <w:abstractNum w:abstractNumId="3">
    <w:nsid w:val="00000405"/>
    <w:multiLevelType w:val="multilevel"/>
    <w:tmpl w:val="00000888"/>
    <w:lvl w:ilvl="0">
      <w:start w:val="1"/>
      <w:numFmt w:val="decimal"/>
      <w:lvlText w:val="%1."/>
      <w:lvlJc w:val="left"/>
      <w:pPr>
        <w:ind w:left="465" w:hanging="358"/>
      </w:pPr>
      <w:rPr>
        <w:rFonts w:ascii="Calibri" w:hAnsi="Calibri" w:cs="Calibri"/>
        <w:b w:val="0"/>
        <w:bCs w:val="0"/>
        <w:sz w:val="24"/>
        <w:szCs w:val="24"/>
      </w:rPr>
    </w:lvl>
    <w:lvl w:ilvl="1">
      <w:numFmt w:val="bullet"/>
      <w:lvlText w:val="•"/>
      <w:lvlJc w:val="left"/>
      <w:pPr>
        <w:ind w:left="1391" w:hanging="358"/>
      </w:pPr>
    </w:lvl>
    <w:lvl w:ilvl="2">
      <w:numFmt w:val="bullet"/>
      <w:lvlText w:val="•"/>
      <w:lvlJc w:val="left"/>
      <w:pPr>
        <w:ind w:left="2316" w:hanging="358"/>
      </w:pPr>
    </w:lvl>
    <w:lvl w:ilvl="3">
      <w:numFmt w:val="bullet"/>
      <w:lvlText w:val="•"/>
      <w:lvlJc w:val="left"/>
      <w:pPr>
        <w:ind w:left="3242" w:hanging="358"/>
      </w:pPr>
    </w:lvl>
    <w:lvl w:ilvl="4">
      <w:numFmt w:val="bullet"/>
      <w:lvlText w:val="•"/>
      <w:lvlJc w:val="left"/>
      <w:pPr>
        <w:ind w:left="4167" w:hanging="358"/>
      </w:pPr>
    </w:lvl>
    <w:lvl w:ilvl="5">
      <w:numFmt w:val="bullet"/>
      <w:lvlText w:val="•"/>
      <w:lvlJc w:val="left"/>
      <w:pPr>
        <w:ind w:left="5092" w:hanging="358"/>
      </w:pPr>
    </w:lvl>
    <w:lvl w:ilvl="6">
      <w:numFmt w:val="bullet"/>
      <w:lvlText w:val="•"/>
      <w:lvlJc w:val="left"/>
      <w:pPr>
        <w:ind w:left="6018" w:hanging="358"/>
      </w:pPr>
    </w:lvl>
    <w:lvl w:ilvl="7">
      <w:numFmt w:val="bullet"/>
      <w:lvlText w:val="•"/>
      <w:lvlJc w:val="left"/>
      <w:pPr>
        <w:ind w:left="6943" w:hanging="358"/>
      </w:pPr>
    </w:lvl>
    <w:lvl w:ilvl="8">
      <w:numFmt w:val="bullet"/>
      <w:lvlText w:val="•"/>
      <w:lvlJc w:val="left"/>
      <w:pPr>
        <w:ind w:left="7869" w:hanging="358"/>
      </w:pPr>
    </w:lvl>
  </w:abstractNum>
  <w:abstractNum w:abstractNumId="4">
    <w:nsid w:val="00000406"/>
    <w:multiLevelType w:val="multilevel"/>
    <w:tmpl w:val="00000889"/>
    <w:lvl w:ilvl="0">
      <w:numFmt w:val="bullet"/>
      <w:lvlText w:val=""/>
      <w:lvlJc w:val="left"/>
      <w:pPr>
        <w:ind w:left="465" w:hanging="358"/>
      </w:pPr>
      <w:rPr>
        <w:rFonts w:ascii="Symbol" w:hAnsi="Symbol" w:cs="Symbol"/>
        <w:b w:val="0"/>
        <w:bCs w:val="0"/>
        <w:color w:val="008000"/>
        <w:sz w:val="24"/>
        <w:szCs w:val="24"/>
      </w:rPr>
    </w:lvl>
    <w:lvl w:ilvl="1">
      <w:numFmt w:val="bullet"/>
      <w:lvlText w:val="•"/>
      <w:lvlJc w:val="left"/>
      <w:pPr>
        <w:ind w:left="1391" w:hanging="358"/>
      </w:pPr>
    </w:lvl>
    <w:lvl w:ilvl="2">
      <w:numFmt w:val="bullet"/>
      <w:lvlText w:val="•"/>
      <w:lvlJc w:val="left"/>
      <w:pPr>
        <w:ind w:left="2316" w:hanging="358"/>
      </w:pPr>
    </w:lvl>
    <w:lvl w:ilvl="3">
      <w:numFmt w:val="bullet"/>
      <w:lvlText w:val="•"/>
      <w:lvlJc w:val="left"/>
      <w:pPr>
        <w:ind w:left="3242" w:hanging="358"/>
      </w:pPr>
    </w:lvl>
    <w:lvl w:ilvl="4">
      <w:numFmt w:val="bullet"/>
      <w:lvlText w:val="•"/>
      <w:lvlJc w:val="left"/>
      <w:pPr>
        <w:ind w:left="4167" w:hanging="358"/>
      </w:pPr>
    </w:lvl>
    <w:lvl w:ilvl="5">
      <w:numFmt w:val="bullet"/>
      <w:lvlText w:val="•"/>
      <w:lvlJc w:val="left"/>
      <w:pPr>
        <w:ind w:left="5092" w:hanging="358"/>
      </w:pPr>
    </w:lvl>
    <w:lvl w:ilvl="6">
      <w:numFmt w:val="bullet"/>
      <w:lvlText w:val="•"/>
      <w:lvlJc w:val="left"/>
      <w:pPr>
        <w:ind w:left="6018" w:hanging="358"/>
      </w:pPr>
    </w:lvl>
    <w:lvl w:ilvl="7">
      <w:numFmt w:val="bullet"/>
      <w:lvlText w:val="•"/>
      <w:lvlJc w:val="left"/>
      <w:pPr>
        <w:ind w:left="6943" w:hanging="358"/>
      </w:pPr>
    </w:lvl>
    <w:lvl w:ilvl="8">
      <w:numFmt w:val="bullet"/>
      <w:lvlText w:val="•"/>
      <w:lvlJc w:val="left"/>
      <w:pPr>
        <w:ind w:left="7869" w:hanging="358"/>
      </w:pPr>
    </w:lvl>
  </w:abstractNum>
  <w:abstractNum w:abstractNumId="5">
    <w:nsid w:val="00000407"/>
    <w:multiLevelType w:val="multilevel"/>
    <w:tmpl w:val="0000088A"/>
    <w:lvl w:ilvl="0">
      <w:numFmt w:val="bullet"/>
      <w:lvlText w:val=""/>
      <w:lvlJc w:val="left"/>
      <w:pPr>
        <w:ind w:left="457" w:hanging="358"/>
      </w:pPr>
      <w:rPr>
        <w:rFonts w:ascii="Symbol" w:hAnsi="Symbol" w:cs="Symbol"/>
        <w:b w:val="0"/>
        <w:bCs w:val="0"/>
        <w:color w:val="008000"/>
        <w:sz w:val="24"/>
        <w:szCs w:val="24"/>
      </w:rPr>
    </w:lvl>
    <w:lvl w:ilvl="1">
      <w:numFmt w:val="bullet"/>
      <w:lvlText w:val="•"/>
      <w:lvlJc w:val="left"/>
      <w:pPr>
        <w:ind w:left="1382" w:hanging="358"/>
      </w:pPr>
    </w:lvl>
    <w:lvl w:ilvl="2">
      <w:numFmt w:val="bullet"/>
      <w:lvlText w:val="•"/>
      <w:lvlJc w:val="left"/>
      <w:pPr>
        <w:ind w:left="2307" w:hanging="358"/>
      </w:pPr>
    </w:lvl>
    <w:lvl w:ilvl="3">
      <w:numFmt w:val="bullet"/>
      <w:lvlText w:val="•"/>
      <w:lvlJc w:val="left"/>
      <w:pPr>
        <w:ind w:left="3232" w:hanging="358"/>
      </w:pPr>
    </w:lvl>
    <w:lvl w:ilvl="4">
      <w:numFmt w:val="bullet"/>
      <w:lvlText w:val="•"/>
      <w:lvlJc w:val="left"/>
      <w:pPr>
        <w:ind w:left="4157" w:hanging="358"/>
      </w:pPr>
    </w:lvl>
    <w:lvl w:ilvl="5">
      <w:numFmt w:val="bullet"/>
      <w:lvlText w:val="•"/>
      <w:lvlJc w:val="left"/>
      <w:pPr>
        <w:ind w:left="5082" w:hanging="358"/>
      </w:pPr>
    </w:lvl>
    <w:lvl w:ilvl="6">
      <w:numFmt w:val="bullet"/>
      <w:lvlText w:val="•"/>
      <w:lvlJc w:val="left"/>
      <w:pPr>
        <w:ind w:left="6008" w:hanging="358"/>
      </w:pPr>
    </w:lvl>
    <w:lvl w:ilvl="7">
      <w:numFmt w:val="bullet"/>
      <w:lvlText w:val="•"/>
      <w:lvlJc w:val="left"/>
      <w:pPr>
        <w:ind w:left="6933" w:hanging="358"/>
      </w:pPr>
    </w:lvl>
    <w:lvl w:ilvl="8">
      <w:numFmt w:val="bullet"/>
      <w:lvlText w:val="•"/>
      <w:lvlJc w:val="left"/>
      <w:pPr>
        <w:ind w:left="7858" w:hanging="358"/>
      </w:pPr>
    </w:lvl>
  </w:abstractNum>
  <w:abstractNum w:abstractNumId="6">
    <w:nsid w:val="00000408"/>
    <w:multiLevelType w:val="multilevel"/>
    <w:tmpl w:val="0000088B"/>
    <w:lvl w:ilvl="0">
      <w:numFmt w:val="bullet"/>
      <w:lvlText w:val=""/>
      <w:lvlJc w:val="left"/>
      <w:pPr>
        <w:ind w:left="459" w:hanging="358"/>
      </w:pPr>
      <w:rPr>
        <w:rFonts w:ascii="Symbol" w:hAnsi="Symbol" w:cs="Symbol"/>
        <w:b/>
        <w:bCs/>
        <w:color w:val="008000"/>
        <w:sz w:val="24"/>
        <w:szCs w:val="24"/>
      </w:rPr>
    </w:lvl>
    <w:lvl w:ilvl="1">
      <w:numFmt w:val="bullet"/>
      <w:lvlText w:val="•"/>
      <w:lvlJc w:val="left"/>
      <w:pPr>
        <w:ind w:left="1384" w:hanging="358"/>
      </w:pPr>
    </w:lvl>
    <w:lvl w:ilvl="2">
      <w:numFmt w:val="bullet"/>
      <w:lvlText w:val="•"/>
      <w:lvlJc w:val="left"/>
      <w:pPr>
        <w:ind w:left="2309" w:hanging="358"/>
      </w:pPr>
    </w:lvl>
    <w:lvl w:ilvl="3">
      <w:numFmt w:val="bullet"/>
      <w:lvlText w:val="•"/>
      <w:lvlJc w:val="left"/>
      <w:pPr>
        <w:ind w:left="3234" w:hanging="358"/>
      </w:pPr>
    </w:lvl>
    <w:lvl w:ilvl="4">
      <w:numFmt w:val="bullet"/>
      <w:lvlText w:val="•"/>
      <w:lvlJc w:val="left"/>
      <w:pPr>
        <w:ind w:left="4159" w:hanging="358"/>
      </w:pPr>
    </w:lvl>
    <w:lvl w:ilvl="5">
      <w:numFmt w:val="bullet"/>
      <w:lvlText w:val="•"/>
      <w:lvlJc w:val="left"/>
      <w:pPr>
        <w:ind w:left="5084" w:hanging="358"/>
      </w:pPr>
    </w:lvl>
    <w:lvl w:ilvl="6">
      <w:numFmt w:val="bullet"/>
      <w:lvlText w:val="•"/>
      <w:lvlJc w:val="left"/>
      <w:pPr>
        <w:ind w:left="6008" w:hanging="358"/>
      </w:pPr>
    </w:lvl>
    <w:lvl w:ilvl="7">
      <w:numFmt w:val="bullet"/>
      <w:lvlText w:val="•"/>
      <w:lvlJc w:val="left"/>
      <w:pPr>
        <w:ind w:left="6933" w:hanging="358"/>
      </w:pPr>
    </w:lvl>
    <w:lvl w:ilvl="8">
      <w:numFmt w:val="bullet"/>
      <w:lvlText w:val="•"/>
      <w:lvlJc w:val="left"/>
      <w:pPr>
        <w:ind w:left="7858" w:hanging="358"/>
      </w:pPr>
    </w:lvl>
  </w:abstractNum>
  <w:abstractNum w:abstractNumId="7">
    <w:nsid w:val="0000040A"/>
    <w:multiLevelType w:val="multilevel"/>
    <w:tmpl w:val="0000088D"/>
    <w:lvl w:ilvl="0">
      <w:numFmt w:val="bullet"/>
      <w:lvlText w:val=""/>
      <w:lvlJc w:val="left"/>
      <w:pPr>
        <w:ind w:left="457" w:hanging="358"/>
      </w:pPr>
      <w:rPr>
        <w:rFonts w:ascii="Symbol" w:hAnsi="Symbol" w:cs="Symbol"/>
        <w:b w:val="0"/>
        <w:bCs w:val="0"/>
        <w:color w:val="008000"/>
        <w:sz w:val="24"/>
        <w:szCs w:val="24"/>
      </w:rPr>
    </w:lvl>
    <w:lvl w:ilvl="1">
      <w:numFmt w:val="bullet"/>
      <w:lvlText w:val="•"/>
      <w:lvlJc w:val="left"/>
      <w:pPr>
        <w:ind w:left="1382" w:hanging="358"/>
      </w:pPr>
    </w:lvl>
    <w:lvl w:ilvl="2">
      <w:numFmt w:val="bullet"/>
      <w:lvlText w:val="•"/>
      <w:lvlJc w:val="left"/>
      <w:pPr>
        <w:ind w:left="2307" w:hanging="358"/>
      </w:pPr>
    </w:lvl>
    <w:lvl w:ilvl="3">
      <w:numFmt w:val="bullet"/>
      <w:lvlText w:val="•"/>
      <w:lvlJc w:val="left"/>
      <w:pPr>
        <w:ind w:left="3232" w:hanging="358"/>
      </w:pPr>
    </w:lvl>
    <w:lvl w:ilvl="4">
      <w:numFmt w:val="bullet"/>
      <w:lvlText w:val="•"/>
      <w:lvlJc w:val="left"/>
      <w:pPr>
        <w:ind w:left="4157" w:hanging="358"/>
      </w:pPr>
    </w:lvl>
    <w:lvl w:ilvl="5">
      <w:numFmt w:val="bullet"/>
      <w:lvlText w:val="•"/>
      <w:lvlJc w:val="left"/>
      <w:pPr>
        <w:ind w:left="5082" w:hanging="358"/>
      </w:pPr>
    </w:lvl>
    <w:lvl w:ilvl="6">
      <w:numFmt w:val="bullet"/>
      <w:lvlText w:val="•"/>
      <w:lvlJc w:val="left"/>
      <w:pPr>
        <w:ind w:left="6008" w:hanging="358"/>
      </w:pPr>
    </w:lvl>
    <w:lvl w:ilvl="7">
      <w:numFmt w:val="bullet"/>
      <w:lvlText w:val="•"/>
      <w:lvlJc w:val="left"/>
      <w:pPr>
        <w:ind w:left="6933" w:hanging="358"/>
      </w:pPr>
    </w:lvl>
    <w:lvl w:ilvl="8">
      <w:numFmt w:val="bullet"/>
      <w:lvlText w:val="•"/>
      <w:lvlJc w:val="left"/>
      <w:pPr>
        <w:ind w:left="7858" w:hanging="358"/>
      </w:pPr>
    </w:lvl>
  </w:abstractNum>
  <w:abstractNum w:abstractNumId="8">
    <w:nsid w:val="0000040C"/>
    <w:multiLevelType w:val="multilevel"/>
    <w:tmpl w:val="0000088F"/>
    <w:lvl w:ilvl="0">
      <w:numFmt w:val="bullet"/>
      <w:lvlText w:val=""/>
      <w:lvlJc w:val="left"/>
      <w:pPr>
        <w:ind w:left="574" w:hanging="540"/>
      </w:pPr>
      <w:rPr>
        <w:rFonts w:ascii="Wingdings" w:hAnsi="Wingdings" w:cs="Wingdings"/>
        <w:b w:val="0"/>
        <w:bCs w:val="0"/>
        <w:w w:val="98"/>
        <w:sz w:val="26"/>
        <w:szCs w:val="26"/>
      </w:rPr>
    </w:lvl>
    <w:lvl w:ilvl="1">
      <w:numFmt w:val="bullet"/>
      <w:lvlText w:val="•"/>
      <w:lvlJc w:val="left"/>
      <w:pPr>
        <w:ind w:left="1495" w:hanging="540"/>
      </w:pPr>
    </w:lvl>
    <w:lvl w:ilvl="2">
      <w:numFmt w:val="bullet"/>
      <w:lvlText w:val="•"/>
      <w:lvlJc w:val="left"/>
      <w:pPr>
        <w:ind w:left="2417" w:hanging="540"/>
      </w:pPr>
    </w:lvl>
    <w:lvl w:ilvl="3">
      <w:numFmt w:val="bullet"/>
      <w:lvlText w:val="•"/>
      <w:lvlJc w:val="left"/>
      <w:pPr>
        <w:ind w:left="3339" w:hanging="540"/>
      </w:pPr>
    </w:lvl>
    <w:lvl w:ilvl="4">
      <w:numFmt w:val="bullet"/>
      <w:lvlText w:val="•"/>
      <w:lvlJc w:val="left"/>
      <w:pPr>
        <w:ind w:left="4260" w:hanging="540"/>
      </w:pPr>
    </w:lvl>
    <w:lvl w:ilvl="5">
      <w:numFmt w:val="bullet"/>
      <w:lvlText w:val="•"/>
      <w:lvlJc w:val="left"/>
      <w:pPr>
        <w:ind w:left="5182" w:hanging="540"/>
      </w:pPr>
    </w:lvl>
    <w:lvl w:ilvl="6">
      <w:numFmt w:val="bullet"/>
      <w:lvlText w:val="•"/>
      <w:lvlJc w:val="left"/>
      <w:pPr>
        <w:ind w:left="6104" w:hanging="540"/>
      </w:pPr>
    </w:lvl>
    <w:lvl w:ilvl="7">
      <w:numFmt w:val="bullet"/>
      <w:lvlText w:val="•"/>
      <w:lvlJc w:val="left"/>
      <w:pPr>
        <w:ind w:left="7025" w:hanging="540"/>
      </w:pPr>
    </w:lvl>
    <w:lvl w:ilvl="8">
      <w:numFmt w:val="bullet"/>
      <w:lvlText w:val="•"/>
      <w:lvlJc w:val="left"/>
      <w:pPr>
        <w:ind w:left="7947" w:hanging="540"/>
      </w:pPr>
    </w:lvl>
  </w:abstractNum>
  <w:abstractNum w:abstractNumId="9">
    <w:nsid w:val="0000040D"/>
    <w:multiLevelType w:val="multilevel"/>
    <w:tmpl w:val="00000890"/>
    <w:lvl w:ilvl="0">
      <w:numFmt w:val="bullet"/>
      <w:lvlText w:val=""/>
      <w:lvlJc w:val="left"/>
      <w:pPr>
        <w:ind w:left="892" w:hanging="720"/>
      </w:pPr>
      <w:rPr>
        <w:rFonts w:ascii="Symbol" w:hAnsi="Symbol" w:cs="Symbol"/>
        <w:b w:val="0"/>
        <w:bCs w:val="0"/>
        <w:w w:val="97"/>
        <w:sz w:val="20"/>
        <w:szCs w:val="20"/>
      </w:rPr>
    </w:lvl>
    <w:lvl w:ilvl="1">
      <w:numFmt w:val="bullet"/>
      <w:lvlText w:val=""/>
      <w:lvlJc w:val="left"/>
      <w:pPr>
        <w:ind w:left="806" w:hanging="548"/>
      </w:pPr>
      <w:rPr>
        <w:rFonts w:ascii="Symbol" w:hAnsi="Symbol" w:cs="Symbol"/>
        <w:b w:val="0"/>
        <w:bCs w:val="0"/>
        <w:w w:val="97"/>
        <w:position w:val="5"/>
        <w:sz w:val="20"/>
        <w:szCs w:val="20"/>
      </w:rPr>
    </w:lvl>
    <w:lvl w:ilvl="2">
      <w:numFmt w:val="bullet"/>
      <w:lvlText w:val="•"/>
      <w:lvlJc w:val="left"/>
      <w:pPr>
        <w:ind w:left="1845" w:hanging="548"/>
      </w:pPr>
    </w:lvl>
    <w:lvl w:ilvl="3">
      <w:numFmt w:val="bullet"/>
      <w:lvlText w:val="•"/>
      <w:lvlJc w:val="left"/>
      <w:pPr>
        <w:ind w:left="2798" w:hanging="548"/>
      </w:pPr>
    </w:lvl>
    <w:lvl w:ilvl="4">
      <w:numFmt w:val="bullet"/>
      <w:lvlText w:val="•"/>
      <w:lvlJc w:val="left"/>
      <w:pPr>
        <w:ind w:left="3752" w:hanging="548"/>
      </w:pPr>
    </w:lvl>
    <w:lvl w:ilvl="5">
      <w:numFmt w:val="bullet"/>
      <w:lvlText w:val="•"/>
      <w:lvlJc w:val="left"/>
      <w:pPr>
        <w:ind w:left="4705" w:hanging="548"/>
      </w:pPr>
    </w:lvl>
    <w:lvl w:ilvl="6">
      <w:numFmt w:val="bullet"/>
      <w:lvlText w:val="•"/>
      <w:lvlJc w:val="left"/>
      <w:pPr>
        <w:ind w:left="5658" w:hanging="548"/>
      </w:pPr>
    </w:lvl>
    <w:lvl w:ilvl="7">
      <w:numFmt w:val="bullet"/>
      <w:lvlText w:val="•"/>
      <w:lvlJc w:val="left"/>
      <w:pPr>
        <w:ind w:left="6611" w:hanging="548"/>
      </w:pPr>
    </w:lvl>
    <w:lvl w:ilvl="8">
      <w:numFmt w:val="bullet"/>
      <w:lvlText w:val="•"/>
      <w:lvlJc w:val="left"/>
      <w:pPr>
        <w:ind w:left="7564" w:hanging="548"/>
      </w:pPr>
    </w:lvl>
  </w:abstractNum>
  <w:abstractNum w:abstractNumId="10">
    <w:nsid w:val="0000040E"/>
    <w:multiLevelType w:val="multilevel"/>
    <w:tmpl w:val="00000891"/>
    <w:lvl w:ilvl="0">
      <w:numFmt w:val="bullet"/>
      <w:lvlText w:val=""/>
      <w:lvlJc w:val="left"/>
      <w:pPr>
        <w:ind w:left="803" w:hanging="737"/>
      </w:pPr>
      <w:rPr>
        <w:rFonts w:ascii="Symbol" w:hAnsi="Symbol" w:cs="Symbol"/>
        <w:b w:val="0"/>
        <w:bCs w:val="0"/>
        <w:w w:val="97"/>
        <w:sz w:val="20"/>
        <w:szCs w:val="20"/>
      </w:rPr>
    </w:lvl>
    <w:lvl w:ilvl="1">
      <w:numFmt w:val="bullet"/>
      <w:lvlText w:val="•"/>
      <w:lvlJc w:val="left"/>
      <w:pPr>
        <w:ind w:left="1704" w:hanging="737"/>
      </w:pPr>
    </w:lvl>
    <w:lvl w:ilvl="2">
      <w:numFmt w:val="bullet"/>
      <w:lvlText w:val="•"/>
      <w:lvlJc w:val="left"/>
      <w:pPr>
        <w:ind w:left="2604" w:hanging="737"/>
      </w:pPr>
    </w:lvl>
    <w:lvl w:ilvl="3">
      <w:numFmt w:val="bullet"/>
      <w:lvlText w:val="•"/>
      <w:lvlJc w:val="left"/>
      <w:pPr>
        <w:ind w:left="3505" w:hanging="737"/>
      </w:pPr>
    </w:lvl>
    <w:lvl w:ilvl="4">
      <w:numFmt w:val="bullet"/>
      <w:lvlText w:val="•"/>
      <w:lvlJc w:val="left"/>
      <w:pPr>
        <w:ind w:left="4406" w:hanging="737"/>
      </w:pPr>
    </w:lvl>
    <w:lvl w:ilvl="5">
      <w:numFmt w:val="bullet"/>
      <w:lvlText w:val="•"/>
      <w:lvlJc w:val="left"/>
      <w:pPr>
        <w:ind w:left="5307" w:hanging="737"/>
      </w:pPr>
    </w:lvl>
    <w:lvl w:ilvl="6">
      <w:numFmt w:val="bullet"/>
      <w:lvlText w:val="•"/>
      <w:lvlJc w:val="left"/>
      <w:pPr>
        <w:ind w:left="6208" w:hanging="737"/>
      </w:pPr>
    </w:lvl>
    <w:lvl w:ilvl="7">
      <w:numFmt w:val="bullet"/>
      <w:lvlText w:val="•"/>
      <w:lvlJc w:val="left"/>
      <w:pPr>
        <w:ind w:left="7108" w:hanging="737"/>
      </w:pPr>
    </w:lvl>
    <w:lvl w:ilvl="8">
      <w:numFmt w:val="bullet"/>
      <w:lvlText w:val="•"/>
      <w:lvlJc w:val="left"/>
      <w:pPr>
        <w:ind w:left="8009" w:hanging="737"/>
      </w:pPr>
    </w:lvl>
  </w:abstractNum>
  <w:abstractNum w:abstractNumId="11">
    <w:nsid w:val="0000040F"/>
    <w:multiLevelType w:val="multilevel"/>
    <w:tmpl w:val="00000892"/>
    <w:lvl w:ilvl="0">
      <w:start w:val="1"/>
      <w:numFmt w:val="upperLetter"/>
      <w:lvlText w:val="%1"/>
      <w:lvlJc w:val="left"/>
      <w:pPr>
        <w:ind w:left="832" w:hanging="720"/>
      </w:pPr>
      <w:rPr>
        <w:rFonts w:ascii="Arial" w:hAnsi="Arial" w:cs="Arial"/>
        <w:b/>
        <w:bCs/>
        <w:sz w:val="24"/>
        <w:szCs w:val="24"/>
      </w:rPr>
    </w:lvl>
    <w:lvl w:ilvl="1">
      <w:numFmt w:val="bullet"/>
      <w:lvlText w:val="•"/>
      <w:lvlJc w:val="left"/>
      <w:pPr>
        <w:ind w:left="1688" w:hanging="720"/>
      </w:pPr>
    </w:lvl>
    <w:lvl w:ilvl="2">
      <w:numFmt w:val="bullet"/>
      <w:lvlText w:val="•"/>
      <w:lvlJc w:val="left"/>
      <w:pPr>
        <w:ind w:left="2544" w:hanging="720"/>
      </w:pPr>
    </w:lvl>
    <w:lvl w:ilvl="3">
      <w:numFmt w:val="bullet"/>
      <w:lvlText w:val="•"/>
      <w:lvlJc w:val="left"/>
      <w:pPr>
        <w:ind w:left="3400" w:hanging="720"/>
      </w:pPr>
    </w:lvl>
    <w:lvl w:ilvl="4">
      <w:numFmt w:val="bullet"/>
      <w:lvlText w:val="•"/>
      <w:lvlJc w:val="left"/>
      <w:pPr>
        <w:ind w:left="4256" w:hanging="720"/>
      </w:pPr>
    </w:lvl>
    <w:lvl w:ilvl="5">
      <w:numFmt w:val="bullet"/>
      <w:lvlText w:val="•"/>
      <w:lvlJc w:val="left"/>
      <w:pPr>
        <w:ind w:left="5112" w:hanging="720"/>
      </w:pPr>
    </w:lvl>
    <w:lvl w:ilvl="6">
      <w:numFmt w:val="bullet"/>
      <w:lvlText w:val="•"/>
      <w:lvlJc w:val="left"/>
      <w:pPr>
        <w:ind w:left="5967" w:hanging="720"/>
      </w:pPr>
    </w:lvl>
    <w:lvl w:ilvl="7">
      <w:numFmt w:val="bullet"/>
      <w:lvlText w:val="•"/>
      <w:lvlJc w:val="left"/>
      <w:pPr>
        <w:ind w:left="6823" w:hanging="720"/>
      </w:pPr>
    </w:lvl>
    <w:lvl w:ilvl="8">
      <w:numFmt w:val="bullet"/>
      <w:lvlText w:val="•"/>
      <w:lvlJc w:val="left"/>
      <w:pPr>
        <w:ind w:left="7679" w:hanging="720"/>
      </w:pPr>
    </w:lvl>
  </w:abstractNum>
  <w:abstractNum w:abstractNumId="12">
    <w:nsid w:val="038B0B16"/>
    <w:multiLevelType w:val="hybridMultilevel"/>
    <w:tmpl w:val="E1A8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C26E42"/>
    <w:multiLevelType w:val="hybridMultilevel"/>
    <w:tmpl w:val="5A42F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AB070F"/>
    <w:multiLevelType w:val="hybridMultilevel"/>
    <w:tmpl w:val="CF4C1EE2"/>
    <w:lvl w:ilvl="0" w:tplc="1E26EAA4">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24D4C29"/>
    <w:multiLevelType w:val="hybridMultilevel"/>
    <w:tmpl w:val="19809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A141874"/>
    <w:multiLevelType w:val="hybridMultilevel"/>
    <w:tmpl w:val="A446B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620C9B"/>
    <w:multiLevelType w:val="hybridMultilevel"/>
    <w:tmpl w:val="78E8F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ED05D5"/>
    <w:multiLevelType w:val="hybridMultilevel"/>
    <w:tmpl w:val="F70084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232503"/>
    <w:multiLevelType w:val="hybridMultilevel"/>
    <w:tmpl w:val="2DB04406"/>
    <w:lvl w:ilvl="0" w:tplc="5EEACA76">
      <w:start w:val="1"/>
      <w:numFmt w:val="bullet"/>
      <w:lvlText w:val=""/>
      <w:lvlJc w:val="left"/>
      <w:pPr>
        <w:tabs>
          <w:tab w:val="num" w:pos="357"/>
        </w:tabs>
        <w:ind w:left="357" w:hanging="357"/>
      </w:pPr>
      <w:rPr>
        <w:rFonts w:ascii="Symbol" w:hAnsi="Symbol" w:hint="default"/>
        <w:b/>
        <w:color w:val="008000"/>
        <w:sz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76704BDC">
      <w:start w:val="1"/>
      <w:numFmt w:val="bullet"/>
      <w:lvlText w:val="o"/>
      <w:lvlJc w:val="left"/>
      <w:pPr>
        <w:tabs>
          <w:tab w:val="num" w:pos="1800"/>
        </w:tabs>
        <w:ind w:left="1800" w:hanging="360"/>
      </w:pPr>
      <w:rPr>
        <w:rFonts w:ascii="Courier New" w:hAnsi="Courier New" w:hint="default"/>
        <w:b/>
        <w:color w:val="000000"/>
        <w:sz w:val="36"/>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41B4035"/>
    <w:multiLevelType w:val="hybridMultilevel"/>
    <w:tmpl w:val="B7167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57B68FE"/>
    <w:multiLevelType w:val="hybridMultilevel"/>
    <w:tmpl w:val="4FFE5DBE"/>
    <w:lvl w:ilvl="0" w:tplc="5EEACA76">
      <w:start w:val="1"/>
      <w:numFmt w:val="bullet"/>
      <w:lvlText w:val=""/>
      <w:lvlJc w:val="left"/>
      <w:pPr>
        <w:tabs>
          <w:tab w:val="num" w:pos="357"/>
        </w:tabs>
        <w:ind w:left="357" w:hanging="357"/>
      </w:pPr>
      <w:rPr>
        <w:rFonts w:ascii="Symbol" w:hAnsi="Symbol" w:hint="default"/>
        <w:b/>
        <w:color w:val="008000"/>
        <w:sz w:val="24"/>
      </w:rPr>
    </w:lvl>
    <w:lvl w:ilvl="1" w:tplc="0C090003">
      <w:start w:val="1"/>
      <w:numFmt w:val="bullet"/>
      <w:lvlText w:val="o"/>
      <w:lvlJc w:val="left"/>
      <w:pPr>
        <w:tabs>
          <w:tab w:val="num" w:pos="1080"/>
        </w:tabs>
        <w:ind w:left="1080" w:hanging="360"/>
      </w:pPr>
      <w:rPr>
        <w:rFonts w:ascii="Courier New" w:hAnsi="Courier New" w:cs="Courier New" w:hint="default"/>
      </w:rPr>
    </w:lvl>
    <w:lvl w:ilvl="2" w:tplc="76704BDC">
      <w:start w:val="1"/>
      <w:numFmt w:val="bullet"/>
      <w:lvlText w:val="o"/>
      <w:lvlJc w:val="left"/>
      <w:pPr>
        <w:tabs>
          <w:tab w:val="num" w:pos="1800"/>
        </w:tabs>
        <w:ind w:left="1800" w:hanging="360"/>
      </w:pPr>
      <w:rPr>
        <w:rFonts w:ascii="Courier New" w:hAnsi="Courier New" w:hint="default"/>
        <w:b/>
        <w:color w:val="000000"/>
        <w:sz w:val="36"/>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6D96922"/>
    <w:multiLevelType w:val="hybridMultilevel"/>
    <w:tmpl w:val="FB1E54D8"/>
    <w:lvl w:ilvl="0" w:tplc="0292020E">
      <w:start w:val="1"/>
      <w:numFmt w:val="decimal"/>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ACE1FBB"/>
    <w:multiLevelType w:val="hybridMultilevel"/>
    <w:tmpl w:val="DF0A3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8F798D"/>
    <w:multiLevelType w:val="hybridMultilevel"/>
    <w:tmpl w:val="8B38716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nsid w:val="41396889"/>
    <w:multiLevelType w:val="hybridMultilevel"/>
    <w:tmpl w:val="38A45D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18670CA"/>
    <w:multiLevelType w:val="hybridMultilevel"/>
    <w:tmpl w:val="9E92C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5378F3"/>
    <w:multiLevelType w:val="hybridMultilevel"/>
    <w:tmpl w:val="96F01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63D5FCB"/>
    <w:multiLevelType w:val="hybridMultilevel"/>
    <w:tmpl w:val="9378115C"/>
    <w:lvl w:ilvl="0" w:tplc="2D4E67EE">
      <w:start w:val="1"/>
      <w:numFmt w:val="bullet"/>
      <w:lvlText w:val=""/>
      <w:lvlJc w:val="left"/>
      <w:pPr>
        <w:tabs>
          <w:tab w:val="num" w:pos="357"/>
        </w:tabs>
        <w:ind w:left="357" w:hanging="357"/>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7356DB0"/>
    <w:multiLevelType w:val="hybridMultilevel"/>
    <w:tmpl w:val="6E589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99055E8"/>
    <w:multiLevelType w:val="hybridMultilevel"/>
    <w:tmpl w:val="F8F2EB04"/>
    <w:lvl w:ilvl="0" w:tplc="0C090001">
      <w:start w:val="1"/>
      <w:numFmt w:val="bullet"/>
      <w:lvlText w:val=""/>
      <w:lvlJc w:val="left"/>
      <w:pPr>
        <w:ind w:left="736" w:hanging="360"/>
      </w:pPr>
      <w:rPr>
        <w:rFonts w:ascii="Symbol" w:hAnsi="Symbol" w:hint="default"/>
      </w:rPr>
    </w:lvl>
    <w:lvl w:ilvl="1" w:tplc="0C090003" w:tentative="1">
      <w:start w:val="1"/>
      <w:numFmt w:val="bullet"/>
      <w:lvlText w:val="o"/>
      <w:lvlJc w:val="left"/>
      <w:pPr>
        <w:ind w:left="1456" w:hanging="360"/>
      </w:pPr>
      <w:rPr>
        <w:rFonts w:ascii="Courier New" w:hAnsi="Courier New" w:cs="Courier New" w:hint="default"/>
      </w:rPr>
    </w:lvl>
    <w:lvl w:ilvl="2" w:tplc="0C090005" w:tentative="1">
      <w:start w:val="1"/>
      <w:numFmt w:val="bullet"/>
      <w:lvlText w:val=""/>
      <w:lvlJc w:val="left"/>
      <w:pPr>
        <w:ind w:left="2176" w:hanging="360"/>
      </w:pPr>
      <w:rPr>
        <w:rFonts w:ascii="Wingdings" w:hAnsi="Wingdings" w:hint="default"/>
      </w:rPr>
    </w:lvl>
    <w:lvl w:ilvl="3" w:tplc="0C090001" w:tentative="1">
      <w:start w:val="1"/>
      <w:numFmt w:val="bullet"/>
      <w:lvlText w:val=""/>
      <w:lvlJc w:val="left"/>
      <w:pPr>
        <w:ind w:left="2896" w:hanging="360"/>
      </w:pPr>
      <w:rPr>
        <w:rFonts w:ascii="Symbol" w:hAnsi="Symbol" w:hint="default"/>
      </w:rPr>
    </w:lvl>
    <w:lvl w:ilvl="4" w:tplc="0C090003" w:tentative="1">
      <w:start w:val="1"/>
      <w:numFmt w:val="bullet"/>
      <w:lvlText w:val="o"/>
      <w:lvlJc w:val="left"/>
      <w:pPr>
        <w:ind w:left="3616" w:hanging="360"/>
      </w:pPr>
      <w:rPr>
        <w:rFonts w:ascii="Courier New" w:hAnsi="Courier New" w:cs="Courier New" w:hint="default"/>
      </w:rPr>
    </w:lvl>
    <w:lvl w:ilvl="5" w:tplc="0C090005" w:tentative="1">
      <w:start w:val="1"/>
      <w:numFmt w:val="bullet"/>
      <w:lvlText w:val=""/>
      <w:lvlJc w:val="left"/>
      <w:pPr>
        <w:ind w:left="4336" w:hanging="360"/>
      </w:pPr>
      <w:rPr>
        <w:rFonts w:ascii="Wingdings" w:hAnsi="Wingdings" w:hint="default"/>
      </w:rPr>
    </w:lvl>
    <w:lvl w:ilvl="6" w:tplc="0C090001" w:tentative="1">
      <w:start w:val="1"/>
      <w:numFmt w:val="bullet"/>
      <w:lvlText w:val=""/>
      <w:lvlJc w:val="left"/>
      <w:pPr>
        <w:ind w:left="5056" w:hanging="360"/>
      </w:pPr>
      <w:rPr>
        <w:rFonts w:ascii="Symbol" w:hAnsi="Symbol" w:hint="default"/>
      </w:rPr>
    </w:lvl>
    <w:lvl w:ilvl="7" w:tplc="0C090003" w:tentative="1">
      <w:start w:val="1"/>
      <w:numFmt w:val="bullet"/>
      <w:lvlText w:val="o"/>
      <w:lvlJc w:val="left"/>
      <w:pPr>
        <w:ind w:left="5776" w:hanging="360"/>
      </w:pPr>
      <w:rPr>
        <w:rFonts w:ascii="Courier New" w:hAnsi="Courier New" w:cs="Courier New" w:hint="default"/>
      </w:rPr>
    </w:lvl>
    <w:lvl w:ilvl="8" w:tplc="0C090005" w:tentative="1">
      <w:start w:val="1"/>
      <w:numFmt w:val="bullet"/>
      <w:lvlText w:val=""/>
      <w:lvlJc w:val="left"/>
      <w:pPr>
        <w:ind w:left="6496" w:hanging="360"/>
      </w:pPr>
      <w:rPr>
        <w:rFonts w:ascii="Wingdings" w:hAnsi="Wingdings" w:hint="default"/>
      </w:rPr>
    </w:lvl>
  </w:abstractNum>
  <w:abstractNum w:abstractNumId="31">
    <w:nsid w:val="504A6DDD"/>
    <w:multiLevelType w:val="hybridMultilevel"/>
    <w:tmpl w:val="34EA6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80918DC"/>
    <w:multiLevelType w:val="hybridMultilevel"/>
    <w:tmpl w:val="3BB267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5E37EC1"/>
    <w:multiLevelType w:val="hybridMultilevel"/>
    <w:tmpl w:val="F2F0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83A5832"/>
    <w:multiLevelType w:val="hybridMultilevel"/>
    <w:tmpl w:val="6EA08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0745166"/>
    <w:multiLevelType w:val="hybridMultilevel"/>
    <w:tmpl w:val="195E6F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F710DD"/>
    <w:multiLevelType w:val="hybridMultilevel"/>
    <w:tmpl w:val="33B2B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9"/>
  </w:num>
  <w:num w:numId="14">
    <w:abstractNumId w:val="24"/>
  </w:num>
  <w:num w:numId="15">
    <w:abstractNumId w:val="14"/>
  </w:num>
  <w:num w:numId="16">
    <w:abstractNumId w:val="28"/>
  </w:num>
  <w:num w:numId="17">
    <w:abstractNumId w:val="20"/>
  </w:num>
  <w:num w:numId="18">
    <w:abstractNumId w:val="18"/>
  </w:num>
  <w:num w:numId="19">
    <w:abstractNumId w:val="35"/>
  </w:num>
  <w:num w:numId="20">
    <w:abstractNumId w:val="31"/>
  </w:num>
  <w:num w:numId="21">
    <w:abstractNumId w:val="32"/>
  </w:num>
  <w:num w:numId="22">
    <w:abstractNumId w:val="29"/>
  </w:num>
  <w:num w:numId="23">
    <w:abstractNumId w:val="16"/>
  </w:num>
  <w:num w:numId="24">
    <w:abstractNumId w:val="34"/>
  </w:num>
  <w:num w:numId="25">
    <w:abstractNumId w:val="21"/>
  </w:num>
  <w:num w:numId="26">
    <w:abstractNumId w:val="12"/>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5"/>
  </w:num>
  <w:num w:numId="30">
    <w:abstractNumId w:val="13"/>
  </w:num>
  <w:num w:numId="31">
    <w:abstractNumId w:val="26"/>
  </w:num>
  <w:num w:numId="32">
    <w:abstractNumId w:val="30"/>
  </w:num>
  <w:num w:numId="33">
    <w:abstractNumId w:val="23"/>
  </w:num>
  <w:num w:numId="34">
    <w:abstractNumId w:val="36"/>
  </w:num>
  <w:num w:numId="35">
    <w:abstractNumId w:val="27"/>
  </w:num>
  <w:num w:numId="36">
    <w:abstractNumId w:val="17"/>
  </w:num>
  <w:num w:numId="37">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536"/>
    <w:rsid w:val="000212F3"/>
    <w:rsid w:val="00086E2E"/>
    <w:rsid w:val="000F6536"/>
    <w:rsid w:val="00123286"/>
    <w:rsid w:val="00154279"/>
    <w:rsid w:val="00160E2E"/>
    <w:rsid w:val="001D371C"/>
    <w:rsid w:val="00257455"/>
    <w:rsid w:val="00315503"/>
    <w:rsid w:val="003F0597"/>
    <w:rsid w:val="00451DB0"/>
    <w:rsid w:val="00594490"/>
    <w:rsid w:val="0062090B"/>
    <w:rsid w:val="006E2E2D"/>
    <w:rsid w:val="0072500D"/>
    <w:rsid w:val="00782371"/>
    <w:rsid w:val="00794412"/>
    <w:rsid w:val="009863D4"/>
    <w:rsid w:val="00A70BA9"/>
    <w:rsid w:val="00B716EB"/>
    <w:rsid w:val="00C169EE"/>
    <w:rsid w:val="00C474E2"/>
    <w:rsid w:val="00DD6E44"/>
    <w:rsid w:val="00E63C44"/>
    <w:rsid w:val="00E8238D"/>
    <w:rsid w:val="00E958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16"/>
      <w:ind w:left="150"/>
      <w:outlineLvl w:val="0"/>
    </w:pPr>
    <w:rPr>
      <w:rFonts w:ascii="Arial" w:hAnsi="Arial" w:cs="Arial"/>
      <w:b/>
      <w:bCs/>
      <w:sz w:val="32"/>
      <w:szCs w:val="32"/>
    </w:rPr>
  </w:style>
  <w:style w:type="paragraph" w:styleId="Heading2">
    <w:name w:val="heading 2"/>
    <w:basedOn w:val="Normal"/>
    <w:next w:val="Normal"/>
    <w:link w:val="Heading2Char"/>
    <w:uiPriority w:val="1"/>
    <w:qFormat/>
    <w:pPr>
      <w:ind w:left="892" w:hanging="720"/>
      <w:outlineLvl w:val="1"/>
    </w:pPr>
    <w:rPr>
      <w:b/>
      <w:bCs/>
      <w:sz w:val="28"/>
      <w:szCs w:val="28"/>
    </w:rPr>
  </w:style>
  <w:style w:type="paragraph" w:styleId="Heading3">
    <w:name w:val="heading 3"/>
    <w:basedOn w:val="Normal"/>
    <w:next w:val="Normal"/>
    <w:link w:val="Heading3Char"/>
    <w:uiPriority w:val="1"/>
    <w:qFormat/>
    <w:pPr>
      <w:ind w:left="1552"/>
      <w:outlineLvl w:val="2"/>
    </w:pPr>
    <w:rPr>
      <w:rFonts w:ascii="Arial" w:hAnsi="Arial" w:cs="Arial"/>
      <w:b/>
      <w:bCs/>
      <w:u w:val="single"/>
    </w:rPr>
  </w:style>
  <w:style w:type="paragraph" w:styleId="Heading4">
    <w:name w:val="heading 4"/>
    <w:basedOn w:val="Normal"/>
    <w:next w:val="Normal"/>
    <w:link w:val="Heading4Char"/>
    <w:uiPriority w:val="1"/>
    <w:qFormat/>
    <w:pPr>
      <w:ind w:left="175"/>
      <w:outlineLvl w:val="3"/>
    </w:pPr>
    <w:rPr>
      <w:rFonts w:ascii="Arial" w:hAnsi="Arial" w:cs="Arial"/>
      <w:b/>
      <w:bCs/>
      <w:sz w:val="19"/>
      <w:szCs w:val="19"/>
      <w:u w:val="single"/>
    </w:rPr>
  </w:style>
  <w:style w:type="paragraph" w:styleId="Heading5">
    <w:name w:val="heading 5"/>
    <w:basedOn w:val="Normal"/>
    <w:next w:val="Normal"/>
    <w:link w:val="Heading5Char"/>
    <w:uiPriority w:val="1"/>
    <w:qFormat/>
    <w:pPr>
      <w:ind w:left="155"/>
      <w:outlineLvl w:val="4"/>
    </w:pPr>
    <w:rPr>
      <w:rFonts w:ascii="Arial" w:hAnsi="Arial" w:cs="Arial"/>
      <w:sz w:val="19"/>
      <w:szCs w:val="19"/>
    </w:rPr>
  </w:style>
  <w:style w:type="paragraph" w:styleId="Heading6">
    <w:name w:val="heading 6"/>
    <w:basedOn w:val="Normal"/>
    <w:next w:val="Normal"/>
    <w:link w:val="Heading6Char"/>
    <w:uiPriority w:val="1"/>
    <w:qFormat/>
    <w:pPr>
      <w:ind w:left="135"/>
      <w:outlineLvl w:val="5"/>
    </w:pPr>
    <w:rPr>
      <w:rFonts w:ascii="Arial" w:hAnsi="Arial" w:cs="Arial"/>
      <w:sz w:val="18"/>
      <w:szCs w:val="18"/>
      <w:u w:val="single"/>
    </w:rPr>
  </w:style>
  <w:style w:type="paragraph" w:styleId="Heading7">
    <w:name w:val="heading 7"/>
    <w:basedOn w:val="Normal"/>
    <w:next w:val="Normal"/>
    <w:link w:val="Heading7Char"/>
    <w:uiPriority w:val="1"/>
    <w:qFormat/>
    <w:pPr>
      <w:ind w:left="195"/>
      <w:outlineLvl w:val="6"/>
    </w:pPr>
    <w:rPr>
      <w:rFonts w:ascii="Arial" w:hAnsi="Arial" w:cs="Arial"/>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30"/>
    </w:pPr>
    <w:rPr>
      <w:rFonts w:ascii="Arial" w:hAnsi="Arial" w:cs="Arial"/>
      <w:sz w:val="16"/>
      <w:szCs w:val="16"/>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6536"/>
    <w:pPr>
      <w:widowControl/>
      <w:tabs>
        <w:tab w:val="center" w:pos="4153"/>
        <w:tab w:val="right" w:pos="8306"/>
      </w:tabs>
      <w:autoSpaceDE/>
      <w:autoSpaceDN/>
      <w:adjustRightInd/>
    </w:pPr>
    <w:rPr>
      <w:rFonts w:eastAsia="Times New Roman"/>
    </w:rPr>
  </w:style>
  <w:style w:type="character" w:customStyle="1" w:styleId="HeaderChar">
    <w:name w:val="Header Char"/>
    <w:basedOn w:val="DefaultParagraphFont"/>
    <w:link w:val="Header"/>
    <w:uiPriority w:val="99"/>
    <w:rsid w:val="000F6536"/>
    <w:rPr>
      <w:rFonts w:ascii="Times New Roman" w:eastAsia="Times New Roman" w:hAnsi="Times New Roman" w:cs="Times New Roman"/>
      <w:sz w:val="24"/>
      <w:szCs w:val="24"/>
    </w:rPr>
  </w:style>
  <w:style w:type="paragraph" w:styleId="Footer">
    <w:name w:val="footer"/>
    <w:basedOn w:val="Normal"/>
    <w:link w:val="FooterChar"/>
    <w:uiPriority w:val="99"/>
    <w:rsid w:val="000F6536"/>
    <w:pPr>
      <w:widowControl/>
      <w:tabs>
        <w:tab w:val="center" w:pos="4153"/>
        <w:tab w:val="right" w:pos="8306"/>
      </w:tabs>
      <w:autoSpaceDE/>
      <w:autoSpaceDN/>
      <w:adjustRightInd/>
    </w:pPr>
    <w:rPr>
      <w:rFonts w:eastAsia="Times New Roman"/>
    </w:rPr>
  </w:style>
  <w:style w:type="character" w:customStyle="1" w:styleId="FooterChar">
    <w:name w:val="Footer Char"/>
    <w:basedOn w:val="DefaultParagraphFont"/>
    <w:link w:val="Footer"/>
    <w:uiPriority w:val="99"/>
    <w:rsid w:val="000F6536"/>
    <w:rPr>
      <w:rFonts w:ascii="Times New Roman" w:eastAsia="Times New Roman" w:hAnsi="Times New Roman" w:cs="Times New Roman"/>
      <w:sz w:val="24"/>
      <w:szCs w:val="24"/>
    </w:rPr>
  </w:style>
  <w:style w:type="paragraph" w:customStyle="1" w:styleId="Default">
    <w:name w:val="Default"/>
    <w:rsid w:val="00257455"/>
    <w:pPr>
      <w:autoSpaceDE w:val="0"/>
      <w:autoSpaceDN w:val="0"/>
      <w:adjustRightInd w:val="0"/>
      <w:spacing w:after="0" w:line="240" w:lineRule="auto"/>
    </w:pPr>
    <w:rPr>
      <w:rFonts w:ascii="Arial" w:eastAsia="Calibri" w:hAnsi="Arial" w:cs="Arial"/>
      <w:color w:val="000000"/>
      <w:sz w:val="24"/>
      <w:szCs w:val="24"/>
      <w:lang w:eastAsia="en-US"/>
    </w:rPr>
  </w:style>
  <w:style w:type="character" w:styleId="Hyperlink">
    <w:name w:val="Hyperlink"/>
    <w:unhideWhenUsed/>
    <w:rsid w:val="00257455"/>
    <w:rPr>
      <w:color w:val="0000FF"/>
      <w:u w:val="single"/>
    </w:rPr>
  </w:style>
  <w:style w:type="paragraph" w:customStyle="1" w:styleId="bullet2">
    <w:name w:val="bullet2"/>
    <w:basedOn w:val="Normal"/>
    <w:rsid w:val="00257455"/>
    <w:pPr>
      <w:widowControl/>
      <w:autoSpaceDE/>
      <w:autoSpaceDN/>
      <w:adjustRightInd/>
      <w:ind w:left="720" w:hanging="360"/>
    </w:pPr>
    <w:rPr>
      <w:rFonts w:eastAsia="Times New Roman"/>
    </w:rPr>
  </w:style>
  <w:style w:type="character" w:customStyle="1" w:styleId="fsf">
    <w:name w:val="_fsf"/>
    <w:rsid w:val="00257455"/>
  </w:style>
  <w:style w:type="paragraph" w:styleId="BalloonText">
    <w:name w:val="Balloon Text"/>
    <w:basedOn w:val="Normal"/>
    <w:link w:val="BalloonTextChar"/>
    <w:uiPriority w:val="99"/>
    <w:semiHidden/>
    <w:unhideWhenUsed/>
    <w:rsid w:val="00E63C44"/>
    <w:rPr>
      <w:rFonts w:ascii="Tahoma" w:hAnsi="Tahoma" w:cs="Tahoma"/>
      <w:sz w:val="16"/>
      <w:szCs w:val="16"/>
    </w:rPr>
  </w:style>
  <w:style w:type="character" w:customStyle="1" w:styleId="BalloonTextChar">
    <w:name w:val="Balloon Text Char"/>
    <w:basedOn w:val="DefaultParagraphFont"/>
    <w:link w:val="BalloonText"/>
    <w:uiPriority w:val="99"/>
    <w:semiHidden/>
    <w:rsid w:val="00E63C44"/>
    <w:rPr>
      <w:rFonts w:ascii="Tahoma" w:hAnsi="Tahoma" w:cs="Tahoma"/>
      <w:sz w:val="16"/>
      <w:szCs w:val="16"/>
    </w:rPr>
  </w:style>
  <w:style w:type="character" w:styleId="PageNumber">
    <w:name w:val="page number"/>
    <w:basedOn w:val="DefaultParagraphFont"/>
    <w:rsid w:val="00086E2E"/>
  </w:style>
  <w:style w:type="table" w:styleId="TableGrid">
    <w:name w:val="Table Grid"/>
    <w:basedOn w:val="TableNormal"/>
    <w:uiPriority w:val="59"/>
    <w:rsid w:val="003155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69EE"/>
    <w:rPr>
      <w:b/>
      <w:bCs/>
    </w:rPr>
  </w:style>
  <w:style w:type="paragraph" w:styleId="NormalWeb">
    <w:name w:val="Normal (Web)"/>
    <w:basedOn w:val="Normal"/>
    <w:uiPriority w:val="99"/>
    <w:semiHidden/>
    <w:unhideWhenUsed/>
    <w:rsid w:val="00C169EE"/>
    <w:pPr>
      <w:widowControl/>
      <w:autoSpaceDE/>
      <w:autoSpaceDN/>
      <w:adjustRightInd/>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C169EE"/>
    <w:rPr>
      <w:color w:val="800080" w:themeColor="followedHyperlink"/>
      <w:u w:val="single"/>
    </w:rPr>
  </w:style>
  <w:style w:type="paragraph" w:styleId="Title">
    <w:name w:val="Title"/>
    <w:basedOn w:val="Normal"/>
    <w:next w:val="Normal"/>
    <w:link w:val="TitleChar"/>
    <w:uiPriority w:val="10"/>
    <w:qFormat/>
    <w:rsid w:val="00C169EE"/>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C169EE"/>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a">
    <w:name w:val="_ta"/>
    <w:basedOn w:val="DefaultParagraphFont"/>
    <w:rsid w:val="00C169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pPr>
      <w:spacing w:before="16"/>
      <w:ind w:left="150"/>
      <w:outlineLvl w:val="0"/>
    </w:pPr>
    <w:rPr>
      <w:rFonts w:ascii="Arial" w:hAnsi="Arial" w:cs="Arial"/>
      <w:b/>
      <w:bCs/>
      <w:sz w:val="32"/>
      <w:szCs w:val="32"/>
    </w:rPr>
  </w:style>
  <w:style w:type="paragraph" w:styleId="Heading2">
    <w:name w:val="heading 2"/>
    <w:basedOn w:val="Normal"/>
    <w:next w:val="Normal"/>
    <w:link w:val="Heading2Char"/>
    <w:uiPriority w:val="1"/>
    <w:qFormat/>
    <w:pPr>
      <w:ind w:left="892" w:hanging="720"/>
      <w:outlineLvl w:val="1"/>
    </w:pPr>
    <w:rPr>
      <w:b/>
      <w:bCs/>
      <w:sz w:val="28"/>
      <w:szCs w:val="28"/>
    </w:rPr>
  </w:style>
  <w:style w:type="paragraph" w:styleId="Heading3">
    <w:name w:val="heading 3"/>
    <w:basedOn w:val="Normal"/>
    <w:next w:val="Normal"/>
    <w:link w:val="Heading3Char"/>
    <w:uiPriority w:val="1"/>
    <w:qFormat/>
    <w:pPr>
      <w:ind w:left="1552"/>
      <w:outlineLvl w:val="2"/>
    </w:pPr>
    <w:rPr>
      <w:rFonts w:ascii="Arial" w:hAnsi="Arial" w:cs="Arial"/>
      <w:b/>
      <w:bCs/>
      <w:u w:val="single"/>
    </w:rPr>
  </w:style>
  <w:style w:type="paragraph" w:styleId="Heading4">
    <w:name w:val="heading 4"/>
    <w:basedOn w:val="Normal"/>
    <w:next w:val="Normal"/>
    <w:link w:val="Heading4Char"/>
    <w:uiPriority w:val="1"/>
    <w:qFormat/>
    <w:pPr>
      <w:ind w:left="175"/>
      <w:outlineLvl w:val="3"/>
    </w:pPr>
    <w:rPr>
      <w:rFonts w:ascii="Arial" w:hAnsi="Arial" w:cs="Arial"/>
      <w:b/>
      <w:bCs/>
      <w:sz w:val="19"/>
      <w:szCs w:val="19"/>
      <w:u w:val="single"/>
    </w:rPr>
  </w:style>
  <w:style w:type="paragraph" w:styleId="Heading5">
    <w:name w:val="heading 5"/>
    <w:basedOn w:val="Normal"/>
    <w:next w:val="Normal"/>
    <w:link w:val="Heading5Char"/>
    <w:uiPriority w:val="1"/>
    <w:qFormat/>
    <w:pPr>
      <w:ind w:left="155"/>
      <w:outlineLvl w:val="4"/>
    </w:pPr>
    <w:rPr>
      <w:rFonts w:ascii="Arial" w:hAnsi="Arial" w:cs="Arial"/>
      <w:sz w:val="19"/>
      <w:szCs w:val="19"/>
    </w:rPr>
  </w:style>
  <w:style w:type="paragraph" w:styleId="Heading6">
    <w:name w:val="heading 6"/>
    <w:basedOn w:val="Normal"/>
    <w:next w:val="Normal"/>
    <w:link w:val="Heading6Char"/>
    <w:uiPriority w:val="1"/>
    <w:qFormat/>
    <w:pPr>
      <w:ind w:left="135"/>
      <w:outlineLvl w:val="5"/>
    </w:pPr>
    <w:rPr>
      <w:rFonts w:ascii="Arial" w:hAnsi="Arial" w:cs="Arial"/>
      <w:sz w:val="18"/>
      <w:szCs w:val="18"/>
      <w:u w:val="single"/>
    </w:rPr>
  </w:style>
  <w:style w:type="paragraph" w:styleId="Heading7">
    <w:name w:val="heading 7"/>
    <w:basedOn w:val="Normal"/>
    <w:next w:val="Normal"/>
    <w:link w:val="Heading7Char"/>
    <w:uiPriority w:val="1"/>
    <w:qFormat/>
    <w:pPr>
      <w:ind w:left="195"/>
      <w:outlineLvl w:val="6"/>
    </w:pPr>
    <w:rPr>
      <w:rFonts w:ascii="Arial" w:hAnsi="Arial" w:cs="Arial"/>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30"/>
    </w:pPr>
    <w:rPr>
      <w:rFonts w:ascii="Arial" w:hAnsi="Arial" w:cs="Arial"/>
      <w:sz w:val="16"/>
      <w:szCs w:val="16"/>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6536"/>
    <w:pPr>
      <w:widowControl/>
      <w:tabs>
        <w:tab w:val="center" w:pos="4153"/>
        <w:tab w:val="right" w:pos="8306"/>
      </w:tabs>
      <w:autoSpaceDE/>
      <w:autoSpaceDN/>
      <w:adjustRightInd/>
    </w:pPr>
    <w:rPr>
      <w:rFonts w:eastAsia="Times New Roman"/>
    </w:rPr>
  </w:style>
  <w:style w:type="character" w:customStyle="1" w:styleId="HeaderChar">
    <w:name w:val="Header Char"/>
    <w:basedOn w:val="DefaultParagraphFont"/>
    <w:link w:val="Header"/>
    <w:uiPriority w:val="99"/>
    <w:rsid w:val="000F6536"/>
    <w:rPr>
      <w:rFonts w:ascii="Times New Roman" w:eastAsia="Times New Roman" w:hAnsi="Times New Roman" w:cs="Times New Roman"/>
      <w:sz w:val="24"/>
      <w:szCs w:val="24"/>
    </w:rPr>
  </w:style>
  <w:style w:type="paragraph" w:styleId="Footer">
    <w:name w:val="footer"/>
    <w:basedOn w:val="Normal"/>
    <w:link w:val="FooterChar"/>
    <w:uiPriority w:val="99"/>
    <w:rsid w:val="000F6536"/>
    <w:pPr>
      <w:widowControl/>
      <w:tabs>
        <w:tab w:val="center" w:pos="4153"/>
        <w:tab w:val="right" w:pos="8306"/>
      </w:tabs>
      <w:autoSpaceDE/>
      <w:autoSpaceDN/>
      <w:adjustRightInd/>
    </w:pPr>
    <w:rPr>
      <w:rFonts w:eastAsia="Times New Roman"/>
    </w:rPr>
  </w:style>
  <w:style w:type="character" w:customStyle="1" w:styleId="FooterChar">
    <w:name w:val="Footer Char"/>
    <w:basedOn w:val="DefaultParagraphFont"/>
    <w:link w:val="Footer"/>
    <w:uiPriority w:val="99"/>
    <w:rsid w:val="000F6536"/>
    <w:rPr>
      <w:rFonts w:ascii="Times New Roman" w:eastAsia="Times New Roman" w:hAnsi="Times New Roman" w:cs="Times New Roman"/>
      <w:sz w:val="24"/>
      <w:szCs w:val="24"/>
    </w:rPr>
  </w:style>
  <w:style w:type="paragraph" w:customStyle="1" w:styleId="Default">
    <w:name w:val="Default"/>
    <w:rsid w:val="00257455"/>
    <w:pPr>
      <w:autoSpaceDE w:val="0"/>
      <w:autoSpaceDN w:val="0"/>
      <w:adjustRightInd w:val="0"/>
      <w:spacing w:after="0" w:line="240" w:lineRule="auto"/>
    </w:pPr>
    <w:rPr>
      <w:rFonts w:ascii="Arial" w:eastAsia="Calibri" w:hAnsi="Arial" w:cs="Arial"/>
      <w:color w:val="000000"/>
      <w:sz w:val="24"/>
      <w:szCs w:val="24"/>
      <w:lang w:eastAsia="en-US"/>
    </w:rPr>
  </w:style>
  <w:style w:type="character" w:styleId="Hyperlink">
    <w:name w:val="Hyperlink"/>
    <w:unhideWhenUsed/>
    <w:rsid w:val="00257455"/>
    <w:rPr>
      <w:color w:val="0000FF"/>
      <w:u w:val="single"/>
    </w:rPr>
  </w:style>
  <w:style w:type="paragraph" w:customStyle="1" w:styleId="bullet2">
    <w:name w:val="bullet2"/>
    <w:basedOn w:val="Normal"/>
    <w:rsid w:val="00257455"/>
    <w:pPr>
      <w:widowControl/>
      <w:autoSpaceDE/>
      <w:autoSpaceDN/>
      <w:adjustRightInd/>
      <w:ind w:left="720" w:hanging="360"/>
    </w:pPr>
    <w:rPr>
      <w:rFonts w:eastAsia="Times New Roman"/>
    </w:rPr>
  </w:style>
  <w:style w:type="character" w:customStyle="1" w:styleId="fsf">
    <w:name w:val="_fsf"/>
    <w:rsid w:val="00257455"/>
  </w:style>
  <w:style w:type="paragraph" w:styleId="BalloonText">
    <w:name w:val="Balloon Text"/>
    <w:basedOn w:val="Normal"/>
    <w:link w:val="BalloonTextChar"/>
    <w:uiPriority w:val="99"/>
    <w:semiHidden/>
    <w:unhideWhenUsed/>
    <w:rsid w:val="00E63C44"/>
    <w:rPr>
      <w:rFonts w:ascii="Tahoma" w:hAnsi="Tahoma" w:cs="Tahoma"/>
      <w:sz w:val="16"/>
      <w:szCs w:val="16"/>
    </w:rPr>
  </w:style>
  <w:style w:type="character" w:customStyle="1" w:styleId="BalloonTextChar">
    <w:name w:val="Balloon Text Char"/>
    <w:basedOn w:val="DefaultParagraphFont"/>
    <w:link w:val="BalloonText"/>
    <w:uiPriority w:val="99"/>
    <w:semiHidden/>
    <w:rsid w:val="00E63C44"/>
    <w:rPr>
      <w:rFonts w:ascii="Tahoma" w:hAnsi="Tahoma" w:cs="Tahoma"/>
      <w:sz w:val="16"/>
      <w:szCs w:val="16"/>
    </w:rPr>
  </w:style>
  <w:style w:type="character" w:styleId="PageNumber">
    <w:name w:val="page number"/>
    <w:basedOn w:val="DefaultParagraphFont"/>
    <w:rsid w:val="00086E2E"/>
  </w:style>
  <w:style w:type="table" w:styleId="TableGrid">
    <w:name w:val="Table Grid"/>
    <w:basedOn w:val="TableNormal"/>
    <w:uiPriority w:val="59"/>
    <w:rsid w:val="003155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69EE"/>
    <w:rPr>
      <w:b/>
      <w:bCs/>
    </w:rPr>
  </w:style>
  <w:style w:type="paragraph" w:styleId="NormalWeb">
    <w:name w:val="Normal (Web)"/>
    <w:basedOn w:val="Normal"/>
    <w:uiPriority w:val="99"/>
    <w:semiHidden/>
    <w:unhideWhenUsed/>
    <w:rsid w:val="00C169EE"/>
    <w:pPr>
      <w:widowControl/>
      <w:autoSpaceDE/>
      <w:autoSpaceDN/>
      <w:adjustRightInd/>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C169EE"/>
    <w:rPr>
      <w:color w:val="800080" w:themeColor="followedHyperlink"/>
      <w:u w:val="single"/>
    </w:rPr>
  </w:style>
  <w:style w:type="paragraph" w:styleId="Title">
    <w:name w:val="Title"/>
    <w:basedOn w:val="Normal"/>
    <w:next w:val="Normal"/>
    <w:link w:val="TitleChar"/>
    <w:uiPriority w:val="10"/>
    <w:qFormat/>
    <w:rsid w:val="00C169EE"/>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C169EE"/>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a">
    <w:name w:val="_ta"/>
    <w:basedOn w:val="DefaultParagraphFont"/>
    <w:rsid w:val="00C1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https://detwww.det.nsw.edu.au/media/downloads/intranet/lists/directoratesaz/safetysecurity/safersch/htbass.pdf" TargetMode="External"/><Relationship Id="rId26" Type="http://schemas.openxmlformats.org/officeDocument/2006/relationships/hyperlink" Target="http://www.rfs.nsw.gov.au" TargetMode="External"/><Relationship Id="rId3" Type="http://schemas.microsoft.com/office/2007/relationships/stylesWithEffects" Target="stylesWithEffects.xml"/><Relationship Id="rId21" Type="http://schemas.openxmlformats.org/officeDocument/2006/relationships/hyperlink" Target="https://detwww.det.nsw.edu.au/detresources/Safe_People_Safe_Places_QcBpXKwWfs.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etwww.det.nsw.edu.au/media/downloads/directoratesaz/workhealthsafety/swl/fact/emergencycontrolorganisation.pdf" TargetMode="External"/><Relationship Id="rId25" Type="http://schemas.openxmlformats.org/officeDocument/2006/relationships/hyperlink" Target="https://detwww.det.nsw.edu.au/workhealthandsafety/emergency-management/temporarily-ceasing-school-operation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twww.det.nsw.edu.au/workhealthandsafety/emergency-workhealthandsafety/bushfire-emergency-planning" TargetMode="External"/><Relationship Id="rId20" Type="http://schemas.openxmlformats.org/officeDocument/2006/relationships/hyperlink" Target="https://detwww.det.nsw.edu.au/media/downloads/directoratesaz/workhealthsafety/swl/temp/risk_assessment_for_emergencies_guidance_and_checklist.pdf" TargetMode="External"/><Relationship Id="rId29" Type="http://schemas.openxmlformats.org/officeDocument/2006/relationships/hyperlink" Target="http://www.rfs.nsw.gov.a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avcorp.com.au" TargetMode="External"/><Relationship Id="rId24" Type="http://schemas.openxmlformats.org/officeDocument/2006/relationships/image" Target="media/image6.jpeg"/><Relationship Id="rId32" Type="http://schemas.openxmlformats.org/officeDocument/2006/relationships/hyperlink" Target="https://detwww.det.nsw.edu.au/workhealthandsafety/emergency-workhealthandsafety/bushfire-emergency-planning" TargetMode="External"/><Relationship Id="rId5" Type="http://schemas.openxmlformats.org/officeDocument/2006/relationships/webSettings" Target="webSettings.xml"/><Relationship Id="rId15" Type="http://schemas.openxmlformats.org/officeDocument/2006/relationships/oleObject" Target="embeddings/Microsoft_Word_97_-_2003_Document1.doc"/><Relationship Id="rId23" Type="http://schemas.openxmlformats.org/officeDocument/2006/relationships/image" Target="media/image5.emf"/><Relationship Id="rId28" Type="http://schemas.openxmlformats.org/officeDocument/2006/relationships/hyperlink" Target="http://www.rfs.nsw.gov.au/" TargetMode="External"/><Relationship Id="rId10" Type="http://schemas.openxmlformats.org/officeDocument/2006/relationships/hyperlink" Target="https://education.nsw.gov.au/inside-the-department/health-and-safety/emergency-planning-and-incident-response/emergency-management-procedures/fact-sheets" TargetMode="External"/><Relationship Id="rId19" Type="http://schemas.openxmlformats.org/officeDocument/2006/relationships/hyperlink" Target="https://education.nsw.gov.au/legal/legal-services/legal-issues-bulletins/bulletins-issues" TargetMode="External"/><Relationship Id="rId31" Type="http://schemas.openxmlformats.org/officeDocument/2006/relationships/hyperlink" Target="http://www.emergency.nsw.gov.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https://detwww.det.nsw.edu.au/workhealthandsafety/safety-alerts" TargetMode="External"/><Relationship Id="rId27" Type="http://schemas.openxmlformats.org/officeDocument/2006/relationships/hyperlink" Target="http://m.livetraffic.rta.nsw.gov.au/" TargetMode="External"/><Relationship Id="rId30" Type="http://schemas.openxmlformats.org/officeDocument/2006/relationships/hyperlink" Target="http://www.fire.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24</Pages>
  <Words>5499</Words>
  <Characters>32557</Characters>
  <Application>Microsoft Office Word</Application>
  <DocSecurity>0</DocSecurity>
  <Lines>1808</Lines>
  <Paragraphs>731</Paragraphs>
  <ScaleCrop>false</ScaleCrop>
  <HeadingPairs>
    <vt:vector size="2" baseType="variant">
      <vt:variant>
        <vt:lpstr>Title</vt:lpstr>
      </vt:variant>
      <vt:variant>
        <vt:i4>1</vt:i4>
      </vt:variant>
    </vt:vector>
  </HeadingPairs>
  <TitlesOfParts>
    <vt:vector size="1" baseType="lpstr">
      <vt:lpstr>DET WORKPLACE EMERGENCY MANAGEMENT PLAN</vt:lpstr>
    </vt:vector>
  </TitlesOfParts>
  <Company>NSW, Department of Education and Training</Company>
  <LinksUpToDate>false</LinksUpToDate>
  <CharactersWithSpaces>37325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 WORKPLACE EMERGENCY MANAGEMENT PLAN</dc:title>
  <dc:creator>HTRANTER2</dc:creator>
  <cp:lastModifiedBy>Smee, Andrew</cp:lastModifiedBy>
  <cp:revision>4</cp:revision>
  <cp:lastPrinted>2015-10-27T01:36:00Z</cp:lastPrinted>
  <dcterms:created xsi:type="dcterms:W3CDTF">2016-10-17T05:36:00Z</dcterms:created>
  <dcterms:modified xsi:type="dcterms:W3CDTF">2017-10-24T00:54:00Z</dcterms:modified>
</cp:coreProperties>
</file>